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0A08B5" w14:textId="5A8A9D41" w:rsidR="00993FBD" w:rsidRPr="00993FBD" w:rsidRDefault="00993FBD" w:rsidP="00993FBD">
      <w:pPr>
        <w:jc w:val="center"/>
        <w:rPr>
          <w:rFonts w:ascii="Arial" w:hAnsi="Arial"/>
          <w:sz w:val="28"/>
          <w:szCs w:val="20"/>
        </w:rPr>
      </w:pPr>
      <w:r>
        <w:rPr>
          <w:rFonts w:ascii="Arial" w:hAnsi="Arial"/>
          <w:noProof/>
          <w:sz w:val="28"/>
          <w:szCs w:val="20"/>
        </w:rPr>
        <w:drawing>
          <wp:inline distT="0" distB="0" distL="0" distR="0" wp14:anchorId="39CAC1E9" wp14:editId="4D128524">
            <wp:extent cx="543560" cy="664210"/>
            <wp:effectExtent l="0" t="0" r="8890" b="254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CD681" w14:textId="77777777" w:rsidR="00993FBD" w:rsidRPr="00993FBD" w:rsidRDefault="00993FBD" w:rsidP="00993FBD">
      <w:pPr>
        <w:jc w:val="center"/>
        <w:rPr>
          <w:b/>
          <w:sz w:val="36"/>
          <w:szCs w:val="36"/>
        </w:rPr>
      </w:pPr>
      <w:r w:rsidRPr="00993FBD">
        <w:rPr>
          <w:b/>
          <w:sz w:val="36"/>
          <w:szCs w:val="36"/>
        </w:rPr>
        <w:t>ПОСТАНОВЛЕНИЕ</w:t>
      </w:r>
    </w:p>
    <w:p w14:paraId="24BDE908" w14:textId="77777777" w:rsidR="00993FBD" w:rsidRPr="00993FBD" w:rsidRDefault="00993FBD" w:rsidP="00993FBD">
      <w:pPr>
        <w:jc w:val="center"/>
        <w:rPr>
          <w:b/>
          <w:sz w:val="36"/>
          <w:szCs w:val="36"/>
        </w:rPr>
      </w:pPr>
      <w:r w:rsidRPr="00993FBD">
        <w:rPr>
          <w:b/>
          <w:sz w:val="36"/>
          <w:szCs w:val="36"/>
        </w:rPr>
        <w:t xml:space="preserve">АДМИНИСТРАЦИИ  </w:t>
      </w:r>
      <w:proofErr w:type="gramStart"/>
      <w:r w:rsidRPr="00993FBD">
        <w:rPr>
          <w:b/>
          <w:sz w:val="36"/>
          <w:szCs w:val="36"/>
        </w:rPr>
        <w:t>БРАТСКОГО</w:t>
      </w:r>
      <w:proofErr w:type="gramEnd"/>
      <w:r w:rsidRPr="00993FBD">
        <w:rPr>
          <w:b/>
          <w:sz w:val="36"/>
          <w:szCs w:val="36"/>
        </w:rPr>
        <w:t xml:space="preserve"> СЕЛЬСКОГО</w:t>
      </w:r>
    </w:p>
    <w:p w14:paraId="24A1AD67" w14:textId="77777777" w:rsidR="00993FBD" w:rsidRPr="00993FBD" w:rsidRDefault="00993FBD" w:rsidP="00993FBD">
      <w:pPr>
        <w:jc w:val="center"/>
        <w:rPr>
          <w:b/>
          <w:sz w:val="36"/>
          <w:szCs w:val="36"/>
        </w:rPr>
      </w:pPr>
      <w:r w:rsidRPr="00993FBD">
        <w:rPr>
          <w:b/>
          <w:sz w:val="36"/>
          <w:szCs w:val="36"/>
        </w:rPr>
        <w:t>ПОСЕЛЕНИЯ  УСТЬ-ЛАБИНСКОГО РАЙОНА</w:t>
      </w:r>
    </w:p>
    <w:p w14:paraId="6986058F" w14:textId="77777777" w:rsidR="00993FBD" w:rsidRPr="00993FBD" w:rsidRDefault="00993FBD" w:rsidP="00993FBD">
      <w:pPr>
        <w:jc w:val="center"/>
        <w:rPr>
          <w:rFonts w:ascii="Arial" w:hAnsi="Arial"/>
          <w:b/>
          <w:sz w:val="32"/>
          <w:szCs w:val="20"/>
        </w:rPr>
      </w:pPr>
    </w:p>
    <w:p w14:paraId="5590212E" w14:textId="531DBCFF" w:rsidR="00993FBD" w:rsidRPr="00993FBD" w:rsidRDefault="00993FBD" w:rsidP="00993FBD">
      <w:pPr>
        <w:jc w:val="center"/>
        <w:rPr>
          <w:sz w:val="28"/>
          <w:szCs w:val="20"/>
        </w:rPr>
      </w:pPr>
      <w:r w:rsidRPr="00993FBD">
        <w:rPr>
          <w:sz w:val="28"/>
          <w:szCs w:val="20"/>
        </w:rPr>
        <w:t xml:space="preserve">от  </w:t>
      </w:r>
      <w:r>
        <w:rPr>
          <w:sz w:val="28"/>
          <w:szCs w:val="20"/>
        </w:rPr>
        <w:t>ПРОЕКТ</w:t>
      </w:r>
      <w:r w:rsidRPr="00993FBD">
        <w:rPr>
          <w:sz w:val="28"/>
          <w:szCs w:val="20"/>
        </w:rPr>
        <w:t xml:space="preserve"> года     </w:t>
      </w:r>
      <w:r w:rsidRPr="00993FBD">
        <w:rPr>
          <w:sz w:val="28"/>
          <w:szCs w:val="20"/>
        </w:rPr>
        <w:tab/>
      </w:r>
      <w:r w:rsidRPr="00993FBD">
        <w:rPr>
          <w:sz w:val="28"/>
          <w:szCs w:val="20"/>
        </w:rPr>
        <w:tab/>
        <w:t xml:space="preserve">                                 №   </w:t>
      </w:r>
      <w:r>
        <w:rPr>
          <w:sz w:val="28"/>
          <w:szCs w:val="20"/>
        </w:rPr>
        <w:t>ПРОЕКТ</w:t>
      </w:r>
    </w:p>
    <w:p w14:paraId="1555C093" w14:textId="77777777" w:rsidR="00993FBD" w:rsidRPr="00993FBD" w:rsidRDefault="00993FBD" w:rsidP="00993FBD">
      <w:pPr>
        <w:jc w:val="center"/>
        <w:rPr>
          <w:sz w:val="28"/>
          <w:szCs w:val="20"/>
        </w:rPr>
      </w:pPr>
    </w:p>
    <w:p w14:paraId="15C9793C" w14:textId="77777777" w:rsidR="00993FBD" w:rsidRPr="00993FBD" w:rsidRDefault="00993FBD" w:rsidP="00993FBD">
      <w:pPr>
        <w:jc w:val="center"/>
        <w:rPr>
          <w:sz w:val="28"/>
          <w:szCs w:val="20"/>
        </w:rPr>
      </w:pPr>
      <w:r w:rsidRPr="00993FBD">
        <w:rPr>
          <w:sz w:val="28"/>
          <w:szCs w:val="20"/>
        </w:rPr>
        <w:t>хутор Братский</w:t>
      </w:r>
    </w:p>
    <w:p w14:paraId="00558B9E" w14:textId="77777777" w:rsidR="007A1FCC" w:rsidRPr="0075504A" w:rsidRDefault="007A1FCC" w:rsidP="0064288D">
      <w:pPr>
        <w:jc w:val="center"/>
        <w:rPr>
          <w:sz w:val="28"/>
          <w:szCs w:val="28"/>
        </w:rPr>
      </w:pPr>
    </w:p>
    <w:p w14:paraId="6CD9CC3E" w14:textId="77777777" w:rsidR="00DE0D6D" w:rsidRPr="00697B7E" w:rsidRDefault="00DE0D6D" w:rsidP="0064288D">
      <w:pPr>
        <w:jc w:val="center"/>
        <w:rPr>
          <w:b/>
          <w:sz w:val="28"/>
          <w:szCs w:val="28"/>
        </w:rPr>
      </w:pPr>
      <w:bookmarkStart w:id="0" w:name="_Hlk232499935"/>
      <w:r w:rsidRPr="00CC35A2">
        <w:rPr>
          <w:b/>
          <w:bCs/>
          <w:sz w:val="28"/>
          <w:szCs w:val="28"/>
        </w:rPr>
        <w:t>Об утверждении Административного регламента</w:t>
      </w:r>
      <w:r w:rsidR="002B4D13">
        <w:rPr>
          <w:b/>
          <w:bCs/>
          <w:sz w:val="28"/>
          <w:szCs w:val="28"/>
        </w:rPr>
        <w:t xml:space="preserve"> по </w:t>
      </w:r>
      <w:r w:rsidRPr="00CC35A2">
        <w:rPr>
          <w:b/>
          <w:bCs/>
          <w:sz w:val="28"/>
          <w:szCs w:val="28"/>
        </w:rPr>
        <w:t>предоставлени</w:t>
      </w:r>
      <w:r w:rsidR="002B4D13">
        <w:rPr>
          <w:b/>
          <w:bCs/>
          <w:sz w:val="28"/>
          <w:szCs w:val="28"/>
        </w:rPr>
        <w:t>ю</w:t>
      </w:r>
      <w:r w:rsidRPr="00CC35A2">
        <w:rPr>
          <w:b/>
          <w:bCs/>
          <w:sz w:val="28"/>
          <w:szCs w:val="28"/>
        </w:rPr>
        <w:t xml:space="preserve"> муниципальной услуги</w:t>
      </w:r>
      <w:r w:rsidR="000C645A">
        <w:rPr>
          <w:b/>
          <w:bCs/>
          <w:sz w:val="28"/>
          <w:szCs w:val="28"/>
        </w:rPr>
        <w:t xml:space="preserve"> </w:t>
      </w:r>
      <w:r w:rsidR="00697B7E" w:rsidRPr="00697B7E">
        <w:rPr>
          <w:b/>
          <w:sz w:val="28"/>
          <w:szCs w:val="28"/>
        </w:rPr>
        <w:t>«</w:t>
      </w:r>
      <w:r w:rsidR="00884239" w:rsidRPr="00884239">
        <w:rPr>
          <w:b/>
          <w:sz w:val="28"/>
          <w:szCs w:val="28"/>
        </w:rPr>
        <w:t>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</w:t>
      </w:r>
      <w:r w:rsidR="00697B7E" w:rsidRPr="00697B7E">
        <w:rPr>
          <w:b/>
          <w:sz w:val="28"/>
          <w:szCs w:val="28"/>
        </w:rPr>
        <w:t>»</w:t>
      </w:r>
    </w:p>
    <w:bookmarkEnd w:id="0"/>
    <w:p w14:paraId="7A7D47EE" w14:textId="77777777" w:rsidR="004B4B50" w:rsidRDefault="004B4B50" w:rsidP="00C521CB">
      <w:pPr>
        <w:jc w:val="both"/>
        <w:rPr>
          <w:sz w:val="28"/>
          <w:szCs w:val="28"/>
        </w:rPr>
      </w:pPr>
    </w:p>
    <w:p w14:paraId="333D62C8" w14:textId="77777777" w:rsidR="00697B7E" w:rsidRDefault="00697B7E" w:rsidP="00C521CB">
      <w:pPr>
        <w:jc w:val="both"/>
        <w:rPr>
          <w:sz w:val="28"/>
          <w:szCs w:val="28"/>
        </w:rPr>
      </w:pPr>
    </w:p>
    <w:p w14:paraId="55036D18" w14:textId="22485B1A" w:rsidR="00DE0D6D" w:rsidRPr="00CC35A2" w:rsidRDefault="00DE0D6D" w:rsidP="0064288D">
      <w:pPr>
        <w:ind w:firstLine="709"/>
        <w:jc w:val="both"/>
        <w:rPr>
          <w:sz w:val="28"/>
          <w:szCs w:val="28"/>
        </w:rPr>
      </w:pPr>
      <w:r w:rsidRPr="00CC35A2">
        <w:rPr>
          <w:sz w:val="28"/>
          <w:szCs w:val="28"/>
        </w:rPr>
        <w:t>В соответствии с Федеральным</w:t>
      </w:r>
      <w:r w:rsidR="00993FBD">
        <w:rPr>
          <w:sz w:val="28"/>
          <w:szCs w:val="28"/>
        </w:rPr>
        <w:t xml:space="preserve">и </w:t>
      </w:r>
      <w:r w:rsidRPr="00CC35A2">
        <w:rPr>
          <w:sz w:val="28"/>
          <w:szCs w:val="28"/>
        </w:rPr>
        <w:t xml:space="preserve"> закон</w:t>
      </w:r>
      <w:r w:rsidR="00993FBD">
        <w:rPr>
          <w:sz w:val="28"/>
          <w:szCs w:val="28"/>
        </w:rPr>
        <w:t>ами</w:t>
      </w:r>
      <w:r w:rsidRPr="00CC35A2">
        <w:rPr>
          <w:sz w:val="28"/>
          <w:szCs w:val="28"/>
        </w:rPr>
        <w:t xml:space="preserve"> от 27 ию</w:t>
      </w:r>
      <w:r w:rsidR="001C6DD8">
        <w:rPr>
          <w:sz w:val="28"/>
          <w:szCs w:val="28"/>
        </w:rPr>
        <w:t>л</w:t>
      </w:r>
      <w:r w:rsidRPr="00CC35A2">
        <w:rPr>
          <w:sz w:val="28"/>
          <w:szCs w:val="28"/>
        </w:rPr>
        <w:t>я 2010</w:t>
      </w:r>
      <w:r w:rsidR="00993FBD">
        <w:rPr>
          <w:sz w:val="28"/>
          <w:szCs w:val="28"/>
        </w:rPr>
        <w:t xml:space="preserve"> </w:t>
      </w:r>
      <w:r w:rsidR="00895030">
        <w:rPr>
          <w:sz w:val="28"/>
          <w:szCs w:val="28"/>
        </w:rPr>
        <w:t xml:space="preserve"> </w:t>
      </w:r>
      <w:r w:rsidRPr="00CC35A2">
        <w:rPr>
          <w:sz w:val="28"/>
          <w:szCs w:val="28"/>
        </w:rPr>
        <w:t>№ 210-ФЗ «Об организации предоставления государс</w:t>
      </w:r>
      <w:r w:rsidR="00884239">
        <w:rPr>
          <w:sz w:val="28"/>
          <w:szCs w:val="28"/>
        </w:rPr>
        <w:t>твенных и муниципальных услуг»</w:t>
      </w:r>
      <w:r w:rsidR="002D065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93FBD">
        <w:rPr>
          <w:sz w:val="28"/>
          <w:szCs w:val="28"/>
        </w:rPr>
        <w:t xml:space="preserve">от 10 января 2002 №7-ФЗ «Об охране окружающей среды», </w:t>
      </w:r>
      <w:r w:rsidR="009E2C1F">
        <w:rPr>
          <w:sz w:val="28"/>
          <w:szCs w:val="28"/>
        </w:rPr>
        <w:t xml:space="preserve">руководствуясь </w:t>
      </w:r>
      <w:r w:rsidR="00993FBD">
        <w:rPr>
          <w:sz w:val="28"/>
          <w:szCs w:val="28"/>
        </w:rPr>
        <w:t>п</w:t>
      </w:r>
      <w:r w:rsidR="00895030" w:rsidRPr="00895030">
        <w:rPr>
          <w:sz w:val="28"/>
          <w:szCs w:val="28"/>
        </w:rPr>
        <w:t xml:space="preserve">остановлением Правительства Российской Федерации от 29 мая 2025 № 781 </w:t>
      </w:r>
      <w:r w:rsidR="00895030">
        <w:rPr>
          <w:sz w:val="28"/>
          <w:szCs w:val="28"/>
        </w:rPr>
        <w:t>«</w:t>
      </w:r>
      <w:r w:rsidR="00895030" w:rsidRPr="00895030">
        <w:rPr>
          <w:sz w:val="28"/>
          <w:szCs w:val="28"/>
        </w:rPr>
        <w:t>Об утверждении Правил проведения рекультивации и консервации земель</w:t>
      </w:r>
      <w:r w:rsidR="00895030">
        <w:rPr>
          <w:sz w:val="28"/>
          <w:szCs w:val="28"/>
        </w:rPr>
        <w:t>»</w:t>
      </w:r>
      <w:r w:rsidR="002D0654" w:rsidRPr="001B1C96">
        <w:rPr>
          <w:b/>
          <w:sz w:val="28"/>
          <w:szCs w:val="28"/>
        </w:rPr>
        <w:t xml:space="preserve">, </w:t>
      </w:r>
      <w:proofErr w:type="gramStart"/>
      <w:r w:rsidR="002D0654" w:rsidRPr="002D0654">
        <w:rPr>
          <w:sz w:val="28"/>
          <w:szCs w:val="28"/>
        </w:rPr>
        <w:t>в</w:t>
      </w:r>
      <w:proofErr w:type="gramEnd"/>
      <w:r w:rsidR="002D0654" w:rsidRPr="002D0654">
        <w:rPr>
          <w:sz w:val="28"/>
          <w:szCs w:val="28"/>
        </w:rPr>
        <w:t xml:space="preserve"> целях повышения качества и доступности предоставления муниципальных услуг для населения</w:t>
      </w:r>
      <w:r w:rsidR="00895030">
        <w:rPr>
          <w:sz w:val="28"/>
          <w:szCs w:val="28"/>
        </w:rPr>
        <w:t>,</w:t>
      </w:r>
      <w:r w:rsidR="002D0654">
        <w:rPr>
          <w:sz w:val="28"/>
          <w:szCs w:val="28"/>
        </w:rPr>
        <w:t xml:space="preserve"> </w:t>
      </w:r>
      <w:r w:rsidR="00993FBD">
        <w:rPr>
          <w:sz w:val="28"/>
          <w:szCs w:val="28"/>
        </w:rPr>
        <w:t xml:space="preserve">  </w:t>
      </w:r>
      <w:r w:rsidR="00895030">
        <w:rPr>
          <w:sz w:val="28"/>
          <w:szCs w:val="28"/>
        </w:rPr>
        <w:t xml:space="preserve"> </w:t>
      </w:r>
      <w:proofErr w:type="gramStart"/>
      <w:r w:rsidRPr="00CC35A2">
        <w:rPr>
          <w:sz w:val="28"/>
          <w:szCs w:val="28"/>
        </w:rPr>
        <w:t>п</w:t>
      </w:r>
      <w:proofErr w:type="gramEnd"/>
      <w:r w:rsidRPr="00CC35A2">
        <w:rPr>
          <w:sz w:val="28"/>
          <w:szCs w:val="28"/>
        </w:rPr>
        <w:t xml:space="preserve"> о с т а н о в л я ю:</w:t>
      </w:r>
    </w:p>
    <w:p w14:paraId="7F7D14C5" w14:textId="77777777" w:rsidR="00DE0D6D" w:rsidRPr="00CC35A2" w:rsidRDefault="00DE0D6D" w:rsidP="00DE0D6D">
      <w:pPr>
        <w:ind w:firstLine="709"/>
        <w:jc w:val="both"/>
        <w:rPr>
          <w:sz w:val="28"/>
          <w:szCs w:val="28"/>
        </w:rPr>
      </w:pPr>
      <w:r w:rsidRPr="00CC35A2">
        <w:rPr>
          <w:sz w:val="28"/>
          <w:szCs w:val="28"/>
        </w:rPr>
        <w:t xml:space="preserve">1. Утвердить </w:t>
      </w:r>
      <w:r w:rsidR="001C6DD8">
        <w:rPr>
          <w:sz w:val="28"/>
          <w:szCs w:val="28"/>
        </w:rPr>
        <w:t xml:space="preserve">прилагаемый </w:t>
      </w:r>
      <w:r w:rsidRPr="00CC35A2">
        <w:rPr>
          <w:sz w:val="28"/>
          <w:szCs w:val="28"/>
        </w:rPr>
        <w:t>Административный регламент</w:t>
      </w:r>
      <w:r w:rsidRPr="00215D90">
        <w:rPr>
          <w:sz w:val="28"/>
          <w:szCs w:val="28"/>
        </w:rPr>
        <w:t xml:space="preserve"> </w:t>
      </w:r>
      <w:r w:rsidR="003329C6">
        <w:rPr>
          <w:sz w:val="28"/>
          <w:szCs w:val="28"/>
        </w:rPr>
        <w:t xml:space="preserve">по </w:t>
      </w:r>
      <w:r w:rsidRPr="00CC35A2">
        <w:rPr>
          <w:sz w:val="28"/>
          <w:szCs w:val="28"/>
        </w:rPr>
        <w:t>предоставлени</w:t>
      </w:r>
      <w:r w:rsidR="003329C6">
        <w:rPr>
          <w:sz w:val="28"/>
          <w:szCs w:val="28"/>
        </w:rPr>
        <w:t>ю</w:t>
      </w:r>
      <w:r w:rsidRPr="00CC35A2">
        <w:rPr>
          <w:sz w:val="28"/>
          <w:szCs w:val="28"/>
        </w:rPr>
        <w:t xml:space="preserve"> муниципальной услуги «</w:t>
      </w:r>
      <w:r w:rsidR="00884239" w:rsidRPr="00884239">
        <w:rPr>
          <w:sz w:val="28"/>
          <w:szCs w:val="28"/>
        </w:rPr>
        <w:t>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</w:t>
      </w:r>
      <w:r w:rsidRPr="00CC35A2">
        <w:rPr>
          <w:sz w:val="28"/>
          <w:szCs w:val="28"/>
        </w:rPr>
        <w:t>»</w:t>
      </w:r>
      <w:r w:rsidRPr="00CC35A2">
        <w:rPr>
          <w:bCs/>
          <w:sz w:val="28"/>
          <w:szCs w:val="28"/>
        </w:rPr>
        <w:t>.</w:t>
      </w:r>
    </w:p>
    <w:p w14:paraId="54A4988B" w14:textId="00F2A012" w:rsidR="00993FBD" w:rsidRPr="00993FBD" w:rsidRDefault="00993FBD" w:rsidP="00993F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93FBD">
        <w:rPr>
          <w:sz w:val="28"/>
          <w:szCs w:val="28"/>
        </w:rPr>
        <w:t>. Общему отделу администрации Братского сельского поселения Усть-Лабинского района</w:t>
      </w:r>
      <w:r>
        <w:rPr>
          <w:sz w:val="28"/>
          <w:szCs w:val="28"/>
        </w:rPr>
        <w:t xml:space="preserve"> </w:t>
      </w:r>
      <w:r w:rsidRPr="00993FBD">
        <w:rPr>
          <w:sz w:val="28"/>
          <w:szCs w:val="28"/>
        </w:rPr>
        <w:t>опубликовать настоящее постановление в сетевом издании «Администрация Братского сельского поселения Усть-Лабинского района» (bratskoesp.ru) в информационно-телекоммуникационной сети «Интернет».</w:t>
      </w:r>
    </w:p>
    <w:p w14:paraId="497CDF97" w14:textId="576C9A04" w:rsidR="00993FBD" w:rsidRPr="00993FBD" w:rsidRDefault="00993FBD" w:rsidP="00993F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93FBD">
        <w:rPr>
          <w:sz w:val="28"/>
          <w:szCs w:val="28"/>
        </w:rPr>
        <w:t>. Контроль за выполнением настоящего постановления оставляю за собой.</w:t>
      </w:r>
    </w:p>
    <w:p w14:paraId="569A8E8D" w14:textId="26A4B8AD" w:rsidR="00993FBD" w:rsidRPr="00993FBD" w:rsidRDefault="00993FBD" w:rsidP="00993F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93FBD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025BAA3E" w14:textId="77777777" w:rsidR="00993FBD" w:rsidRPr="00993FBD" w:rsidRDefault="00993FBD" w:rsidP="00993FBD">
      <w:pPr>
        <w:tabs>
          <w:tab w:val="left" w:pos="720"/>
        </w:tabs>
        <w:ind w:firstLine="709"/>
        <w:jc w:val="both"/>
        <w:rPr>
          <w:sz w:val="28"/>
          <w:szCs w:val="28"/>
        </w:rPr>
      </w:pPr>
    </w:p>
    <w:p w14:paraId="119EB909" w14:textId="77777777" w:rsidR="00993FBD" w:rsidRPr="00993FBD" w:rsidRDefault="00993FBD" w:rsidP="00993FBD">
      <w:pPr>
        <w:tabs>
          <w:tab w:val="left" w:pos="720"/>
        </w:tabs>
        <w:ind w:firstLine="709"/>
        <w:jc w:val="both"/>
        <w:rPr>
          <w:sz w:val="28"/>
          <w:szCs w:val="28"/>
        </w:rPr>
      </w:pPr>
    </w:p>
    <w:p w14:paraId="112D3DB4" w14:textId="77777777" w:rsidR="00993FBD" w:rsidRPr="00993FBD" w:rsidRDefault="00993FBD" w:rsidP="00993FBD">
      <w:pPr>
        <w:tabs>
          <w:tab w:val="left" w:pos="720"/>
        </w:tabs>
        <w:ind w:firstLine="709"/>
        <w:jc w:val="both"/>
        <w:rPr>
          <w:sz w:val="28"/>
          <w:szCs w:val="28"/>
        </w:rPr>
      </w:pPr>
    </w:p>
    <w:p w14:paraId="0FA4EC0C" w14:textId="77777777" w:rsidR="00993FBD" w:rsidRPr="00993FBD" w:rsidRDefault="00993FBD" w:rsidP="00993FBD">
      <w:pPr>
        <w:rPr>
          <w:sz w:val="28"/>
          <w:szCs w:val="28"/>
        </w:rPr>
      </w:pPr>
      <w:r w:rsidRPr="00993FBD">
        <w:rPr>
          <w:sz w:val="28"/>
          <w:szCs w:val="28"/>
        </w:rPr>
        <w:t>Глава Братского сельского поселения</w:t>
      </w:r>
    </w:p>
    <w:p w14:paraId="4500510A" w14:textId="184D9DA4" w:rsidR="00993FBD" w:rsidRPr="00993FBD" w:rsidRDefault="00993FBD" w:rsidP="00993FBD">
      <w:pPr>
        <w:rPr>
          <w:sz w:val="28"/>
          <w:szCs w:val="28"/>
        </w:rPr>
      </w:pPr>
      <w:r w:rsidRPr="00993FBD">
        <w:rPr>
          <w:sz w:val="28"/>
          <w:szCs w:val="28"/>
        </w:rPr>
        <w:t>Усть-Лабинского района</w:t>
      </w:r>
      <w:r w:rsidRPr="00993FBD">
        <w:rPr>
          <w:sz w:val="28"/>
          <w:szCs w:val="28"/>
        </w:rPr>
        <w:tab/>
      </w:r>
      <w:r w:rsidRPr="00993FBD">
        <w:rPr>
          <w:sz w:val="28"/>
          <w:szCs w:val="28"/>
        </w:rPr>
        <w:tab/>
      </w:r>
      <w:r w:rsidRPr="00993FBD">
        <w:rPr>
          <w:sz w:val="28"/>
          <w:szCs w:val="28"/>
        </w:rPr>
        <w:tab/>
      </w:r>
      <w:r w:rsidRPr="00993FBD">
        <w:rPr>
          <w:sz w:val="28"/>
          <w:szCs w:val="28"/>
        </w:rPr>
        <w:tab/>
      </w:r>
      <w:r w:rsidRPr="00993FBD">
        <w:rPr>
          <w:sz w:val="28"/>
          <w:szCs w:val="28"/>
        </w:rPr>
        <w:tab/>
      </w:r>
      <w:r w:rsidRPr="00993FBD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proofErr w:type="spellStart"/>
      <w:r w:rsidRPr="00993FBD">
        <w:rPr>
          <w:sz w:val="28"/>
          <w:szCs w:val="28"/>
        </w:rPr>
        <w:t>Г.М.Павлова</w:t>
      </w:r>
      <w:proofErr w:type="spellEnd"/>
      <w:r w:rsidRPr="00993FBD">
        <w:rPr>
          <w:sz w:val="28"/>
          <w:szCs w:val="28"/>
        </w:rPr>
        <w:t xml:space="preserve"> </w:t>
      </w:r>
    </w:p>
    <w:p w14:paraId="3831CDD1" w14:textId="77777777" w:rsidR="00993FBD" w:rsidRPr="00993FBD" w:rsidRDefault="00993FBD" w:rsidP="00993FBD">
      <w:pPr>
        <w:jc w:val="both"/>
        <w:rPr>
          <w:color w:val="000000"/>
          <w:sz w:val="28"/>
        </w:rPr>
      </w:pPr>
    </w:p>
    <w:p w14:paraId="24FDA163" w14:textId="77777777" w:rsidR="004A6EB5" w:rsidRPr="004A6EB5" w:rsidRDefault="004A6EB5" w:rsidP="004A6EB5">
      <w:pPr>
        <w:rPr>
          <w:bCs/>
          <w:color w:val="000000"/>
          <w:spacing w:val="-2"/>
          <w:sz w:val="28"/>
          <w:szCs w:val="28"/>
        </w:rPr>
      </w:pPr>
    </w:p>
    <w:p w14:paraId="4257F892" w14:textId="77777777" w:rsidR="00607A18" w:rsidRDefault="00607A18" w:rsidP="00B73FDA">
      <w:pPr>
        <w:jc w:val="center"/>
        <w:rPr>
          <w:sz w:val="28"/>
        </w:rPr>
      </w:pPr>
    </w:p>
    <w:p w14:paraId="459F634F" w14:textId="77777777" w:rsidR="0043550E" w:rsidRDefault="0043550E" w:rsidP="002B4D13">
      <w:pPr>
        <w:shd w:val="clear" w:color="auto" w:fill="FFFFFF"/>
        <w:ind w:left="5103"/>
        <w:textAlignment w:val="top"/>
        <w:rPr>
          <w:bCs/>
          <w:sz w:val="28"/>
          <w:szCs w:val="28"/>
          <w:lang w:val="x-none"/>
        </w:rPr>
      </w:pPr>
    </w:p>
    <w:p w14:paraId="51F099BC" w14:textId="77777777" w:rsidR="0043550E" w:rsidRDefault="0043550E" w:rsidP="002B4D13">
      <w:pPr>
        <w:shd w:val="clear" w:color="auto" w:fill="FFFFFF"/>
        <w:ind w:left="5103"/>
        <w:textAlignment w:val="top"/>
        <w:rPr>
          <w:bCs/>
          <w:sz w:val="28"/>
          <w:szCs w:val="28"/>
          <w:lang w:val="x-none"/>
        </w:rPr>
      </w:pPr>
    </w:p>
    <w:p w14:paraId="16BC5214" w14:textId="77777777" w:rsidR="00437E42" w:rsidRDefault="00437E42" w:rsidP="002B4D13">
      <w:pPr>
        <w:shd w:val="clear" w:color="auto" w:fill="FFFFFF"/>
        <w:ind w:left="5103"/>
        <w:textAlignment w:val="top"/>
        <w:rPr>
          <w:bCs/>
          <w:sz w:val="28"/>
          <w:szCs w:val="28"/>
          <w:lang w:val="x-none"/>
        </w:rPr>
      </w:pPr>
    </w:p>
    <w:p w14:paraId="2C7E5223" w14:textId="1960196E" w:rsidR="002B4D13" w:rsidRPr="002B4D13" w:rsidRDefault="002B4D13" w:rsidP="002B4D13">
      <w:pPr>
        <w:shd w:val="clear" w:color="auto" w:fill="FFFFFF"/>
        <w:ind w:left="5103"/>
        <w:textAlignment w:val="top"/>
        <w:rPr>
          <w:bCs/>
          <w:sz w:val="28"/>
          <w:szCs w:val="28"/>
        </w:rPr>
      </w:pPr>
      <w:r w:rsidRPr="002B4D13">
        <w:rPr>
          <w:bCs/>
          <w:sz w:val="28"/>
          <w:szCs w:val="28"/>
          <w:lang w:val="x-none"/>
        </w:rPr>
        <w:t>П</w:t>
      </w:r>
      <w:r w:rsidRPr="002B4D13">
        <w:rPr>
          <w:bCs/>
          <w:sz w:val="28"/>
          <w:szCs w:val="28"/>
        </w:rPr>
        <w:t xml:space="preserve">риложение </w:t>
      </w:r>
    </w:p>
    <w:p w14:paraId="0521D43F" w14:textId="77777777" w:rsidR="002B4D13" w:rsidRPr="002B4D13" w:rsidRDefault="002B4D13" w:rsidP="002B4D13">
      <w:pPr>
        <w:shd w:val="clear" w:color="auto" w:fill="FFFFFF"/>
        <w:ind w:left="5103"/>
        <w:textAlignment w:val="top"/>
        <w:rPr>
          <w:bCs/>
          <w:sz w:val="28"/>
          <w:szCs w:val="28"/>
        </w:rPr>
      </w:pPr>
    </w:p>
    <w:p w14:paraId="7DD82BF5" w14:textId="77777777" w:rsidR="002B4D13" w:rsidRPr="002B4D13" w:rsidRDefault="002B4D13" w:rsidP="002B4D13">
      <w:pPr>
        <w:shd w:val="clear" w:color="auto" w:fill="FFFFFF"/>
        <w:ind w:left="5103"/>
        <w:textAlignment w:val="top"/>
        <w:rPr>
          <w:bCs/>
          <w:sz w:val="28"/>
          <w:szCs w:val="28"/>
        </w:rPr>
      </w:pPr>
      <w:r w:rsidRPr="002B4D13">
        <w:rPr>
          <w:bCs/>
          <w:sz w:val="28"/>
          <w:szCs w:val="28"/>
          <w:lang w:val="x-none"/>
        </w:rPr>
        <w:t>УТВЕРЖДЕН</w:t>
      </w:r>
    </w:p>
    <w:p w14:paraId="691B433F" w14:textId="77777777" w:rsidR="002B4D13" w:rsidRPr="002B4D13" w:rsidRDefault="002B4D13" w:rsidP="002B4D13">
      <w:pPr>
        <w:shd w:val="clear" w:color="auto" w:fill="FFFFFF"/>
        <w:ind w:left="5103"/>
        <w:textAlignment w:val="top"/>
        <w:rPr>
          <w:bCs/>
          <w:sz w:val="28"/>
          <w:szCs w:val="28"/>
        </w:rPr>
      </w:pPr>
      <w:r w:rsidRPr="002B4D13">
        <w:rPr>
          <w:bCs/>
          <w:sz w:val="28"/>
          <w:szCs w:val="28"/>
          <w:lang w:val="x-none"/>
        </w:rPr>
        <w:t>постановлением администрации</w:t>
      </w:r>
    </w:p>
    <w:p w14:paraId="15F0557A" w14:textId="77777777" w:rsidR="00993FBD" w:rsidRDefault="00993FBD" w:rsidP="002B4D13">
      <w:pPr>
        <w:shd w:val="clear" w:color="auto" w:fill="FFFFFF"/>
        <w:ind w:left="5103"/>
        <w:textAlignment w:val="top"/>
        <w:rPr>
          <w:bCs/>
          <w:sz w:val="28"/>
          <w:szCs w:val="28"/>
        </w:rPr>
      </w:pPr>
      <w:r>
        <w:rPr>
          <w:bCs/>
          <w:sz w:val="28"/>
          <w:szCs w:val="28"/>
        </w:rPr>
        <w:t>Братского</w:t>
      </w:r>
      <w:r w:rsidR="002B4D13" w:rsidRPr="002B4D13">
        <w:rPr>
          <w:bCs/>
          <w:sz w:val="28"/>
          <w:szCs w:val="28"/>
        </w:rPr>
        <w:t xml:space="preserve"> сельского поселения </w:t>
      </w:r>
    </w:p>
    <w:p w14:paraId="55EFC1CB" w14:textId="400BE44A" w:rsidR="002B4D13" w:rsidRDefault="00993FBD" w:rsidP="002B4D13">
      <w:pPr>
        <w:shd w:val="clear" w:color="auto" w:fill="FFFFFF"/>
        <w:ind w:left="5103"/>
        <w:textAlignment w:val="top"/>
        <w:rPr>
          <w:bCs/>
          <w:sz w:val="28"/>
          <w:szCs w:val="28"/>
        </w:rPr>
      </w:pPr>
      <w:r>
        <w:rPr>
          <w:bCs/>
          <w:sz w:val="28"/>
          <w:szCs w:val="28"/>
        </w:rPr>
        <w:t>Усть-</w:t>
      </w:r>
      <w:r w:rsidR="002B4D13" w:rsidRPr="002B4D13">
        <w:rPr>
          <w:bCs/>
          <w:sz w:val="28"/>
          <w:szCs w:val="28"/>
        </w:rPr>
        <w:t>Лабинского района</w:t>
      </w:r>
    </w:p>
    <w:p w14:paraId="4218CB04" w14:textId="05175083" w:rsidR="00DE0D6D" w:rsidRDefault="002B4D13" w:rsidP="00993FBD">
      <w:pPr>
        <w:shd w:val="clear" w:color="auto" w:fill="FFFFFF"/>
        <w:ind w:left="5103"/>
        <w:textAlignment w:val="top"/>
        <w:rPr>
          <w:bCs/>
          <w:sz w:val="28"/>
          <w:szCs w:val="28"/>
        </w:rPr>
      </w:pPr>
      <w:r w:rsidRPr="002B4D13">
        <w:rPr>
          <w:bCs/>
          <w:sz w:val="28"/>
          <w:szCs w:val="28"/>
        </w:rPr>
        <w:t xml:space="preserve">от </w:t>
      </w:r>
      <w:r w:rsidR="00993FBD">
        <w:rPr>
          <w:bCs/>
          <w:sz w:val="28"/>
          <w:szCs w:val="28"/>
        </w:rPr>
        <w:t xml:space="preserve"> ПРОЕКТ</w:t>
      </w:r>
    </w:p>
    <w:p w14:paraId="30DB3FDD" w14:textId="77777777" w:rsidR="00993FBD" w:rsidRPr="00CC35A2" w:rsidRDefault="00993FBD" w:rsidP="00993FBD">
      <w:pPr>
        <w:shd w:val="clear" w:color="auto" w:fill="FFFFFF"/>
        <w:ind w:left="5103"/>
        <w:textAlignment w:val="top"/>
        <w:rPr>
          <w:bCs/>
          <w:sz w:val="28"/>
          <w:szCs w:val="28"/>
        </w:rPr>
      </w:pPr>
    </w:p>
    <w:p w14:paraId="4C313F7B" w14:textId="77777777" w:rsidR="00DE0D6D" w:rsidRPr="00CC35A2" w:rsidRDefault="00DE0D6D" w:rsidP="00DE0D6D">
      <w:pPr>
        <w:jc w:val="both"/>
        <w:rPr>
          <w:bCs/>
          <w:sz w:val="28"/>
          <w:szCs w:val="28"/>
        </w:rPr>
      </w:pPr>
    </w:p>
    <w:p w14:paraId="185D2229" w14:textId="77777777" w:rsidR="00DE0D6D" w:rsidRPr="00CC35A2" w:rsidRDefault="00DE0D6D" w:rsidP="00DE0D6D">
      <w:pPr>
        <w:jc w:val="center"/>
        <w:rPr>
          <w:b/>
          <w:bCs/>
          <w:sz w:val="28"/>
          <w:szCs w:val="28"/>
        </w:rPr>
      </w:pPr>
      <w:r w:rsidRPr="00CC35A2">
        <w:rPr>
          <w:b/>
          <w:bCs/>
          <w:sz w:val="28"/>
          <w:szCs w:val="28"/>
        </w:rPr>
        <w:t>АДМИНИСТРАТИВНЫЙ РЕГЛАМЕНТ</w:t>
      </w:r>
    </w:p>
    <w:p w14:paraId="47F43584" w14:textId="77777777" w:rsidR="00C518B9" w:rsidRDefault="002D0654" w:rsidP="00C518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DE0D6D" w:rsidRPr="00CC35A2">
        <w:rPr>
          <w:b/>
          <w:sz w:val="28"/>
          <w:szCs w:val="28"/>
        </w:rPr>
        <w:t>предоставлени</w:t>
      </w:r>
      <w:r>
        <w:rPr>
          <w:b/>
          <w:sz w:val="28"/>
          <w:szCs w:val="28"/>
        </w:rPr>
        <w:t>ю</w:t>
      </w:r>
      <w:r w:rsidR="00DE0D6D" w:rsidRPr="00CC35A2">
        <w:rPr>
          <w:b/>
          <w:sz w:val="28"/>
          <w:szCs w:val="28"/>
        </w:rPr>
        <w:t xml:space="preserve"> муниципальной услуги</w:t>
      </w:r>
    </w:p>
    <w:p w14:paraId="7EB5F2C0" w14:textId="77777777" w:rsidR="00DE0D6D" w:rsidRPr="00C518B9" w:rsidRDefault="00DE0D6D" w:rsidP="000B3707">
      <w:pPr>
        <w:jc w:val="center"/>
        <w:rPr>
          <w:b/>
          <w:sz w:val="28"/>
          <w:szCs w:val="28"/>
        </w:rPr>
      </w:pPr>
      <w:r w:rsidRPr="00CC35A2">
        <w:rPr>
          <w:b/>
          <w:bCs/>
          <w:sz w:val="28"/>
          <w:szCs w:val="28"/>
        </w:rPr>
        <w:t>«</w:t>
      </w:r>
      <w:r w:rsidR="00884239" w:rsidRPr="00884239">
        <w:rPr>
          <w:b/>
          <w:bCs/>
          <w:sz w:val="28"/>
          <w:szCs w:val="28"/>
        </w:rPr>
        <w:t>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</w:t>
      </w:r>
      <w:r w:rsidRPr="00CC35A2">
        <w:rPr>
          <w:b/>
          <w:bCs/>
          <w:sz w:val="28"/>
          <w:szCs w:val="28"/>
        </w:rPr>
        <w:t>»</w:t>
      </w:r>
    </w:p>
    <w:p w14:paraId="252E9BE0" w14:textId="77777777" w:rsidR="00DE0D6D" w:rsidRPr="00CC35A2" w:rsidRDefault="00DE0D6D" w:rsidP="00DE0D6D">
      <w:pPr>
        <w:jc w:val="both"/>
        <w:rPr>
          <w:sz w:val="28"/>
          <w:szCs w:val="28"/>
        </w:rPr>
      </w:pPr>
    </w:p>
    <w:p w14:paraId="081E980D" w14:textId="77777777" w:rsidR="00DE0D6D" w:rsidRPr="00CC35A2" w:rsidRDefault="00DE0D6D" w:rsidP="00DE0D6D">
      <w:pPr>
        <w:jc w:val="center"/>
        <w:rPr>
          <w:b/>
          <w:sz w:val="28"/>
          <w:szCs w:val="28"/>
        </w:rPr>
      </w:pPr>
      <w:r w:rsidRPr="00CC35A2">
        <w:rPr>
          <w:b/>
          <w:sz w:val="28"/>
          <w:szCs w:val="28"/>
        </w:rPr>
        <w:t>1. Общие положения</w:t>
      </w:r>
    </w:p>
    <w:p w14:paraId="18BBDCA1" w14:textId="77777777" w:rsidR="00DE0D6D" w:rsidRPr="00CC35A2" w:rsidRDefault="00DE0D6D" w:rsidP="00DE0D6D">
      <w:pPr>
        <w:jc w:val="both"/>
        <w:rPr>
          <w:sz w:val="28"/>
          <w:szCs w:val="28"/>
        </w:rPr>
      </w:pPr>
    </w:p>
    <w:p w14:paraId="7A0BBEE9" w14:textId="77777777" w:rsidR="00DE0D6D" w:rsidRPr="00CC35A2" w:rsidRDefault="00DE0D6D" w:rsidP="00DE0D6D">
      <w:pPr>
        <w:jc w:val="center"/>
        <w:rPr>
          <w:b/>
          <w:sz w:val="28"/>
          <w:szCs w:val="28"/>
          <w:lang w:eastAsia="ar-SA"/>
        </w:rPr>
      </w:pPr>
      <w:r w:rsidRPr="00CC35A2">
        <w:rPr>
          <w:b/>
          <w:sz w:val="28"/>
          <w:szCs w:val="28"/>
        </w:rPr>
        <w:t xml:space="preserve">1.1. </w:t>
      </w:r>
      <w:r w:rsidRPr="00CC35A2">
        <w:rPr>
          <w:b/>
          <w:sz w:val="28"/>
          <w:szCs w:val="28"/>
          <w:lang w:eastAsia="ar-SA"/>
        </w:rPr>
        <w:t xml:space="preserve">Предмет регулирования </w:t>
      </w:r>
      <w:r>
        <w:rPr>
          <w:b/>
          <w:sz w:val="28"/>
          <w:szCs w:val="28"/>
          <w:lang w:eastAsia="ar-SA"/>
        </w:rPr>
        <w:t>Административного р</w:t>
      </w:r>
      <w:r w:rsidRPr="00CC35A2">
        <w:rPr>
          <w:b/>
          <w:sz w:val="28"/>
          <w:szCs w:val="28"/>
          <w:lang w:eastAsia="ar-SA"/>
        </w:rPr>
        <w:t>егламента</w:t>
      </w:r>
    </w:p>
    <w:p w14:paraId="2FA7FA37" w14:textId="77777777" w:rsidR="00884239" w:rsidRPr="00884239" w:rsidRDefault="00884239" w:rsidP="00884239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84239">
        <w:rPr>
          <w:rFonts w:eastAsia="Calibri"/>
          <w:sz w:val="28"/>
          <w:szCs w:val="28"/>
          <w:lang w:eastAsia="en-US"/>
        </w:rPr>
        <w:t>Административный регламент устанавливает порядок и стандарт предоставления муниципальной услуги.</w:t>
      </w:r>
    </w:p>
    <w:p w14:paraId="5A36D656" w14:textId="185A8E05" w:rsidR="00884239" w:rsidRDefault="00884239" w:rsidP="00884239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84239">
        <w:rPr>
          <w:rFonts w:eastAsia="Calibri"/>
          <w:sz w:val="28"/>
          <w:szCs w:val="28"/>
          <w:lang w:eastAsia="en-US"/>
        </w:rPr>
        <w:t>Действие Административного регламента не распространяется на случаи подготовки проекта рекультивации в составе проектной документации на строительство, реконструкцию объекта капитального строительства, а также случаи, при которых в соответствии с федеральными законами проект рекультивации земель до его утверждения подлежит государственной экологической экспертизе</w:t>
      </w:r>
      <w:r w:rsidR="004972F3" w:rsidRPr="004972F3">
        <w:rPr>
          <w:rFonts w:eastAsia="Calibri"/>
          <w:sz w:val="28"/>
          <w:szCs w:val="28"/>
          <w:lang w:eastAsia="en-US"/>
        </w:rPr>
        <w:t>.</w:t>
      </w:r>
    </w:p>
    <w:p w14:paraId="04C99097" w14:textId="4064335B" w:rsidR="004972F3" w:rsidRPr="00596AE5" w:rsidRDefault="009E78A6" w:rsidP="00884239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96AE5">
        <w:rPr>
          <w:rFonts w:eastAsia="Calibri"/>
          <w:sz w:val="28"/>
          <w:szCs w:val="28"/>
          <w:lang w:eastAsia="en-US"/>
        </w:rPr>
        <w:t xml:space="preserve">Перечень условных обозначений и сокращений приведен в приложении </w:t>
      </w:r>
      <w:r w:rsidR="00430179" w:rsidRPr="00596AE5">
        <w:rPr>
          <w:rFonts w:eastAsia="Calibri"/>
          <w:sz w:val="28"/>
          <w:szCs w:val="28"/>
          <w:lang w:eastAsia="en-US"/>
        </w:rPr>
        <w:t xml:space="preserve">№1 </w:t>
      </w:r>
      <w:r w:rsidRPr="00596AE5">
        <w:rPr>
          <w:rFonts w:eastAsia="Calibri"/>
          <w:sz w:val="28"/>
          <w:szCs w:val="28"/>
          <w:lang w:eastAsia="en-US"/>
        </w:rPr>
        <w:t>к настоящему Административному регламенту.</w:t>
      </w:r>
    </w:p>
    <w:p w14:paraId="43BCA12F" w14:textId="77777777" w:rsidR="00D523E9" w:rsidRPr="00CC35A2" w:rsidRDefault="00D523E9" w:rsidP="00D523E9">
      <w:pPr>
        <w:ind w:firstLine="709"/>
        <w:contextualSpacing/>
        <w:jc w:val="both"/>
        <w:rPr>
          <w:sz w:val="28"/>
          <w:szCs w:val="28"/>
        </w:rPr>
      </w:pPr>
      <w:bookmarkStart w:id="1" w:name="anchor1002"/>
      <w:bookmarkStart w:id="2" w:name="anchor1003"/>
      <w:bookmarkEnd w:id="1"/>
      <w:bookmarkEnd w:id="2"/>
    </w:p>
    <w:p w14:paraId="368067FC" w14:textId="77777777" w:rsidR="00DE0D6D" w:rsidRDefault="00DE0D6D" w:rsidP="00DE0D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C35A2">
        <w:rPr>
          <w:b/>
          <w:sz w:val="28"/>
          <w:szCs w:val="28"/>
        </w:rPr>
        <w:t>1.2. Круг заявителей</w:t>
      </w:r>
    </w:p>
    <w:p w14:paraId="465B6E03" w14:textId="77777777" w:rsidR="004E7B6C" w:rsidRPr="004E7B6C" w:rsidRDefault="004E7B6C" w:rsidP="004E7B6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E7B6C">
        <w:rPr>
          <w:sz w:val="28"/>
          <w:szCs w:val="28"/>
        </w:rPr>
        <w:t>Муниципальная услуга предоставляется:</w:t>
      </w:r>
    </w:p>
    <w:p w14:paraId="3C985211" w14:textId="67A969AB" w:rsidR="004E7B6C" w:rsidRPr="004E7B6C" w:rsidRDefault="004E7B6C" w:rsidP="004E7B6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E7B6C">
        <w:rPr>
          <w:sz w:val="28"/>
          <w:szCs w:val="28"/>
        </w:rPr>
        <w:t xml:space="preserve">- физическим лицам, индивидуальным предпринимателям,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(лицам, деятельность которых привела к деградации земель, в том числе правообладателям земельных участков (землепользователям, землевладельцам, арендаторам земельных участков), </w:t>
      </w:r>
      <w:r w:rsidR="000C2CEA">
        <w:rPr>
          <w:sz w:val="28"/>
          <w:szCs w:val="28"/>
        </w:rPr>
        <w:t xml:space="preserve"> </w:t>
      </w:r>
      <w:r w:rsidRPr="004E7B6C">
        <w:rPr>
          <w:sz w:val="28"/>
          <w:szCs w:val="28"/>
        </w:rPr>
        <w:t>лицам, использующим земельные участки на условиях сервитута, публичного сервитута, а также лицам, использующим земли или земельные участки</w:t>
      </w:r>
      <w:proofErr w:type="gramEnd"/>
      <w:r w:rsidRPr="004E7B6C">
        <w:rPr>
          <w:sz w:val="28"/>
          <w:szCs w:val="28"/>
        </w:rPr>
        <w:t>, находящиеся в государственной или муниципальной собственности, без предоставления земельных участков и установления сервитутов) (далее – заявитель).</w:t>
      </w:r>
    </w:p>
    <w:p w14:paraId="3A911C02" w14:textId="77777777" w:rsidR="004E7B6C" w:rsidRPr="004E7B6C" w:rsidRDefault="004E7B6C" w:rsidP="004E7B6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E7B6C">
        <w:rPr>
          <w:sz w:val="28"/>
          <w:szCs w:val="28"/>
        </w:rPr>
        <w:t>Представлять интересы заявителя имеют право:</w:t>
      </w:r>
    </w:p>
    <w:p w14:paraId="6BEC5DA7" w14:textId="77210466" w:rsidR="004E7B6C" w:rsidRPr="004E7B6C" w:rsidRDefault="004E7B6C" w:rsidP="004E7B6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E7B6C">
        <w:rPr>
          <w:sz w:val="28"/>
          <w:szCs w:val="28"/>
        </w:rPr>
        <w:t>- от имени физических лиц: представители, действующие в силу полномочий, основанных на доверенности;</w:t>
      </w:r>
    </w:p>
    <w:p w14:paraId="53ED7E71" w14:textId="00F3F821" w:rsidR="004E7B6C" w:rsidRPr="004E7B6C" w:rsidRDefault="004E7B6C" w:rsidP="004E7B6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E7B6C">
        <w:rPr>
          <w:sz w:val="28"/>
          <w:szCs w:val="28"/>
        </w:rPr>
        <w:lastRenderedPageBreak/>
        <w:t>- от имени юридических лиц: представители, действующие в соответствии с законом или учредительными документами в силу полномочий без доверенности или представители, действующие в силу полномочий, основанных на доверенности или договоре.</w:t>
      </w:r>
    </w:p>
    <w:p w14:paraId="01B34972" w14:textId="31C9AF5C" w:rsidR="00D523E9" w:rsidRDefault="00EC575D" w:rsidP="00DE0D6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96AE5">
        <w:rPr>
          <w:sz w:val="28"/>
          <w:szCs w:val="28"/>
        </w:rPr>
        <w:t>Типовая форма с</w:t>
      </w:r>
      <w:r w:rsidR="000C2CEA" w:rsidRPr="00596AE5">
        <w:rPr>
          <w:sz w:val="28"/>
          <w:szCs w:val="28"/>
        </w:rPr>
        <w:t>огласи</w:t>
      </w:r>
      <w:r w:rsidRPr="00596AE5">
        <w:rPr>
          <w:sz w:val="28"/>
          <w:szCs w:val="28"/>
        </w:rPr>
        <w:t>я</w:t>
      </w:r>
      <w:r w:rsidR="000C2CEA" w:rsidRPr="00596AE5">
        <w:rPr>
          <w:sz w:val="28"/>
          <w:szCs w:val="28"/>
        </w:rPr>
        <w:t xml:space="preserve"> на обработку </w:t>
      </w:r>
      <w:r w:rsidRPr="00596AE5">
        <w:rPr>
          <w:sz w:val="28"/>
          <w:szCs w:val="28"/>
        </w:rPr>
        <w:t>персональных данных</w:t>
      </w:r>
      <w:r w:rsidR="000C2CEA" w:rsidRPr="00596AE5">
        <w:rPr>
          <w:sz w:val="28"/>
          <w:szCs w:val="28"/>
        </w:rPr>
        <w:t xml:space="preserve"> </w:t>
      </w:r>
      <w:r w:rsidRPr="00596AE5">
        <w:rPr>
          <w:sz w:val="28"/>
          <w:szCs w:val="28"/>
        </w:rPr>
        <w:t xml:space="preserve">для получения муниципальной услуги приведена в </w:t>
      </w:r>
      <w:r w:rsidR="000C2CEA" w:rsidRPr="00596AE5">
        <w:rPr>
          <w:sz w:val="28"/>
          <w:szCs w:val="28"/>
        </w:rPr>
        <w:t>приложени</w:t>
      </w:r>
      <w:r w:rsidRPr="00596AE5">
        <w:rPr>
          <w:sz w:val="28"/>
          <w:szCs w:val="28"/>
        </w:rPr>
        <w:t>и №7</w:t>
      </w:r>
      <w:r w:rsidRPr="00596AE5">
        <w:t xml:space="preserve"> </w:t>
      </w:r>
      <w:r w:rsidRPr="00596AE5">
        <w:rPr>
          <w:sz w:val="28"/>
          <w:szCs w:val="28"/>
        </w:rPr>
        <w:t>к настоящему административному регламенту.</w:t>
      </w:r>
    </w:p>
    <w:p w14:paraId="165362F1" w14:textId="77777777" w:rsidR="00596AE5" w:rsidRPr="00596AE5" w:rsidRDefault="00596AE5" w:rsidP="00DE0D6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561551B6" w14:textId="77777777" w:rsidR="00D523E9" w:rsidRPr="00596AE5" w:rsidRDefault="00D523E9" w:rsidP="00D523E9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2C0B24">
        <w:rPr>
          <w:b/>
          <w:sz w:val="28"/>
          <w:szCs w:val="28"/>
        </w:rPr>
        <w:t>1.3.</w:t>
      </w:r>
      <w:r>
        <w:rPr>
          <w:sz w:val="28"/>
          <w:szCs w:val="28"/>
        </w:rPr>
        <w:t xml:space="preserve"> </w:t>
      </w:r>
      <w:r w:rsidR="0084482D">
        <w:rPr>
          <w:b/>
          <w:bCs/>
          <w:sz w:val="28"/>
          <w:szCs w:val="28"/>
        </w:rPr>
        <w:t>Т</w:t>
      </w:r>
      <w:r w:rsidR="00305E73" w:rsidRPr="00305E73">
        <w:rPr>
          <w:b/>
          <w:bCs/>
          <w:sz w:val="28"/>
          <w:szCs w:val="28"/>
        </w:rPr>
        <w:t xml:space="preserve">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</w:t>
      </w:r>
      <w:r w:rsidR="00305E73" w:rsidRPr="00596AE5">
        <w:rPr>
          <w:b/>
          <w:bCs/>
          <w:sz w:val="28"/>
          <w:szCs w:val="28"/>
        </w:rPr>
        <w:t>государственной информационной системе "Единый портал государственных и муниципальных услуг (функций)" и государственной информационной системе Краснодарского края "Портал государственных и муниципальных услуг Краснодарского края"</w:t>
      </w:r>
    </w:p>
    <w:p w14:paraId="1101C5EC" w14:textId="6507029F" w:rsidR="004E7B6C" w:rsidRDefault="0084482D" w:rsidP="002C0B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AE5">
        <w:rPr>
          <w:sz w:val="28"/>
          <w:szCs w:val="28"/>
        </w:rPr>
        <w:t xml:space="preserve">Услуга должна быть предоставлена заявителю в соответствии с категориями (признаками) заявителей, приведенными в приложении № 2 к настоящему административному регламенту, </w:t>
      </w:r>
      <w:proofErr w:type="gramStart"/>
      <w:r w:rsidRPr="00596AE5">
        <w:rPr>
          <w:sz w:val="28"/>
          <w:szCs w:val="28"/>
        </w:rPr>
        <w:t>сведения</w:t>
      </w:r>
      <w:proofErr w:type="gramEnd"/>
      <w:r w:rsidRPr="00596AE5">
        <w:rPr>
          <w:sz w:val="28"/>
          <w:szCs w:val="28"/>
        </w:rPr>
        <w:t xml:space="preserve"> о которых</w:t>
      </w:r>
      <w:r w:rsidR="000C2CEA">
        <w:rPr>
          <w:sz w:val="28"/>
          <w:szCs w:val="28"/>
        </w:rPr>
        <w:t>,</w:t>
      </w:r>
      <w:r w:rsidRPr="0084482D">
        <w:rPr>
          <w:sz w:val="28"/>
          <w:szCs w:val="28"/>
        </w:rPr>
        <w:t xml:space="preserve"> размещаются</w:t>
      </w:r>
      <w:r w:rsidR="004E7B6C">
        <w:rPr>
          <w:sz w:val="28"/>
          <w:szCs w:val="28"/>
        </w:rPr>
        <w:t xml:space="preserve">: </w:t>
      </w:r>
    </w:p>
    <w:p w14:paraId="2868AB57" w14:textId="4C58F3E9" w:rsidR="004E7B6C" w:rsidRDefault="004E7B6C" w:rsidP="002C0B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7B6C">
        <w:rPr>
          <w:sz w:val="28"/>
          <w:szCs w:val="28"/>
        </w:rPr>
        <w:t>1.3.1.</w:t>
      </w:r>
      <w:r w:rsidRPr="004E7B6C">
        <w:rPr>
          <w:sz w:val="28"/>
          <w:szCs w:val="28"/>
        </w:rPr>
        <w:tab/>
        <w:t xml:space="preserve">На официальном сайте администрации </w:t>
      </w:r>
      <w:r>
        <w:rPr>
          <w:sz w:val="28"/>
          <w:szCs w:val="28"/>
        </w:rPr>
        <w:t>Братског</w:t>
      </w:r>
      <w:r w:rsidRPr="004E7B6C">
        <w:rPr>
          <w:sz w:val="28"/>
          <w:szCs w:val="28"/>
        </w:rPr>
        <w:t xml:space="preserve">о сельского поселения </w:t>
      </w:r>
      <w:r>
        <w:rPr>
          <w:sz w:val="28"/>
          <w:szCs w:val="28"/>
        </w:rPr>
        <w:t>Усть-</w:t>
      </w:r>
      <w:r w:rsidRPr="004E7B6C">
        <w:rPr>
          <w:sz w:val="28"/>
          <w:szCs w:val="28"/>
        </w:rPr>
        <w:t>Лабинского района в информационно-телекоммуникационной сети «Интернет»: www.</w:t>
      </w:r>
      <w:r w:rsidRPr="004E7B6C">
        <w:t xml:space="preserve"> </w:t>
      </w:r>
      <w:r w:rsidRPr="004E7B6C">
        <w:rPr>
          <w:sz w:val="28"/>
          <w:szCs w:val="28"/>
        </w:rPr>
        <w:t>bratskoesp.ru.</w:t>
      </w:r>
    </w:p>
    <w:p w14:paraId="238E41CC" w14:textId="7E113B46" w:rsidR="004E7B6C" w:rsidRDefault="004E7B6C" w:rsidP="002C0B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7B6C">
        <w:rPr>
          <w:sz w:val="28"/>
          <w:szCs w:val="28"/>
        </w:rPr>
        <w:t>1.3.</w:t>
      </w:r>
      <w:r>
        <w:rPr>
          <w:sz w:val="28"/>
          <w:szCs w:val="28"/>
        </w:rPr>
        <w:t>2</w:t>
      </w:r>
      <w:r w:rsidRPr="004E7B6C">
        <w:rPr>
          <w:sz w:val="28"/>
          <w:szCs w:val="28"/>
        </w:rPr>
        <w:t>.</w:t>
      </w:r>
      <w:r w:rsidRPr="004E7B6C">
        <w:rPr>
          <w:sz w:val="28"/>
          <w:szCs w:val="28"/>
        </w:rPr>
        <w:tab/>
        <w:t xml:space="preserve">В федеральной государственной информационной системе «Единый портал государственных и муниципальных услуг (функций)»: www.gosuslugi.ru </w:t>
      </w:r>
      <w:r w:rsidR="002C0B24" w:rsidRPr="002C0B24">
        <w:rPr>
          <w:sz w:val="28"/>
          <w:szCs w:val="28"/>
        </w:rPr>
        <w:t>(далее – Единый п</w:t>
      </w:r>
      <w:r>
        <w:rPr>
          <w:sz w:val="28"/>
          <w:szCs w:val="28"/>
        </w:rPr>
        <w:t>ортал).</w:t>
      </w:r>
      <w:r w:rsidR="002C0B24" w:rsidRPr="002C0B24">
        <w:rPr>
          <w:sz w:val="28"/>
          <w:szCs w:val="28"/>
        </w:rPr>
        <w:t xml:space="preserve"> </w:t>
      </w:r>
    </w:p>
    <w:p w14:paraId="0AEC8EE9" w14:textId="74331BFE" w:rsidR="0084482D" w:rsidRPr="002C0B24" w:rsidRDefault="004E7B6C" w:rsidP="002C0B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7B6C">
        <w:rPr>
          <w:sz w:val="28"/>
          <w:szCs w:val="28"/>
        </w:rPr>
        <w:t>1.3.</w:t>
      </w:r>
      <w:r>
        <w:rPr>
          <w:sz w:val="28"/>
          <w:szCs w:val="28"/>
        </w:rPr>
        <w:t>3</w:t>
      </w:r>
      <w:r w:rsidRPr="004E7B6C">
        <w:rPr>
          <w:sz w:val="28"/>
          <w:szCs w:val="28"/>
        </w:rPr>
        <w:t>.</w:t>
      </w:r>
      <w:r w:rsidRPr="004E7B6C">
        <w:rPr>
          <w:sz w:val="28"/>
          <w:szCs w:val="28"/>
        </w:rPr>
        <w:tab/>
      </w:r>
      <w:proofErr w:type="gramStart"/>
      <w:r w:rsidRPr="004E7B6C">
        <w:rPr>
          <w:sz w:val="28"/>
          <w:szCs w:val="28"/>
        </w:rPr>
        <w:t>На «Портале государственных и муниципальных услуг» Краснодарского края»: www.pgu.krasnodar.ru,</w:t>
      </w:r>
      <w:r w:rsidR="002C0B24" w:rsidRPr="002C0B24">
        <w:rPr>
          <w:sz w:val="28"/>
          <w:szCs w:val="28"/>
        </w:rPr>
        <w:t xml:space="preserve">) (далее – Региональный портал). </w:t>
      </w:r>
      <w:proofErr w:type="gramEnd"/>
    </w:p>
    <w:p w14:paraId="30333851" w14:textId="77777777" w:rsidR="00DE0D6D" w:rsidRDefault="0084482D" w:rsidP="002C0B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4482D">
        <w:rPr>
          <w:sz w:val="28"/>
          <w:szCs w:val="28"/>
        </w:rPr>
        <w:t xml:space="preserve">Категории (признаки) заявителя определяются </w:t>
      </w:r>
      <w:r w:rsidR="002C0B24" w:rsidRPr="002C0B24">
        <w:rPr>
          <w:sz w:val="28"/>
          <w:szCs w:val="28"/>
        </w:rPr>
        <w:t>путем профилирования, осуществляемого в соответствии с настоящим Административным регламентом.</w:t>
      </w:r>
      <w:r w:rsidR="002C0B24">
        <w:rPr>
          <w:sz w:val="28"/>
          <w:szCs w:val="28"/>
        </w:rPr>
        <w:t xml:space="preserve"> </w:t>
      </w:r>
    </w:p>
    <w:p w14:paraId="761BDCF8" w14:textId="50BFEF31" w:rsidR="004E7B6C" w:rsidRPr="00CC35A2" w:rsidRDefault="004E7B6C" w:rsidP="002C0B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7B6C">
        <w:rPr>
          <w:sz w:val="28"/>
          <w:szCs w:val="28"/>
        </w:rPr>
        <w:t>1.3.</w:t>
      </w:r>
      <w:r>
        <w:rPr>
          <w:sz w:val="28"/>
          <w:szCs w:val="28"/>
        </w:rPr>
        <w:t>4</w:t>
      </w:r>
      <w:r w:rsidRPr="004E7B6C">
        <w:rPr>
          <w:sz w:val="28"/>
          <w:szCs w:val="28"/>
        </w:rPr>
        <w:t>.</w:t>
      </w:r>
      <w:r w:rsidRPr="004E7B6C">
        <w:rPr>
          <w:sz w:val="28"/>
          <w:szCs w:val="28"/>
        </w:rPr>
        <w:tab/>
        <w:t xml:space="preserve">На сайте </w:t>
      </w:r>
      <w:r>
        <w:rPr>
          <w:sz w:val="28"/>
          <w:szCs w:val="28"/>
        </w:rPr>
        <w:t>государственного автономного</w:t>
      </w:r>
      <w:r w:rsidRPr="004E7B6C">
        <w:rPr>
          <w:sz w:val="28"/>
          <w:szCs w:val="28"/>
        </w:rPr>
        <w:t xml:space="preserve"> учреждения </w:t>
      </w:r>
      <w:r>
        <w:rPr>
          <w:sz w:val="28"/>
          <w:szCs w:val="28"/>
        </w:rPr>
        <w:t>Краснодарского края</w:t>
      </w:r>
      <w:r w:rsidR="000C2CEA">
        <w:rPr>
          <w:sz w:val="28"/>
          <w:szCs w:val="28"/>
        </w:rPr>
        <w:t xml:space="preserve"> «</w:t>
      </w:r>
      <w:r w:rsidRPr="004E7B6C">
        <w:rPr>
          <w:sz w:val="28"/>
          <w:szCs w:val="28"/>
        </w:rPr>
        <w:t>Многофункциональный центр предоставления государственных и муниципальных услуг</w:t>
      </w:r>
      <w:r w:rsidR="000C2CEA">
        <w:rPr>
          <w:sz w:val="28"/>
          <w:szCs w:val="28"/>
        </w:rPr>
        <w:t>»</w:t>
      </w:r>
      <w:r w:rsidRPr="004E7B6C">
        <w:rPr>
          <w:sz w:val="28"/>
          <w:szCs w:val="28"/>
        </w:rPr>
        <w:t xml:space="preserve"> (далее по тексту - МФЦ)</w:t>
      </w:r>
    </w:p>
    <w:p w14:paraId="380453B1" w14:textId="77777777" w:rsidR="002C0B24" w:rsidRDefault="002C0B24" w:rsidP="00DE0D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90B8618" w14:textId="77777777" w:rsidR="00DE0D6D" w:rsidRPr="00CC35A2" w:rsidRDefault="00DE0D6D" w:rsidP="00DE0D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C35A2">
        <w:rPr>
          <w:b/>
          <w:sz w:val="28"/>
          <w:szCs w:val="28"/>
        </w:rPr>
        <w:t>2. Стандарт предоставления муниципальной услуги</w:t>
      </w:r>
    </w:p>
    <w:p w14:paraId="6A24038F" w14:textId="77777777" w:rsidR="00DE0D6D" w:rsidRPr="00CC35A2" w:rsidRDefault="00DE0D6D" w:rsidP="00DE0D6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2A971AD" w14:textId="77777777" w:rsidR="00DE0D6D" w:rsidRPr="00CC35A2" w:rsidRDefault="00DE0D6D" w:rsidP="00DE0D6D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3" w:name="Par146"/>
      <w:bookmarkEnd w:id="3"/>
      <w:r w:rsidRPr="00CC35A2">
        <w:rPr>
          <w:b/>
          <w:sz w:val="28"/>
          <w:szCs w:val="28"/>
        </w:rPr>
        <w:t>2.1. Наименование муниципальной услуги</w:t>
      </w:r>
    </w:p>
    <w:p w14:paraId="397A9C77" w14:textId="77777777" w:rsidR="00DE0D6D" w:rsidRPr="00CC35A2" w:rsidRDefault="00DE0D6D" w:rsidP="00DE0D6D">
      <w:pPr>
        <w:ind w:firstLine="709"/>
        <w:jc w:val="both"/>
        <w:rPr>
          <w:bCs/>
          <w:sz w:val="28"/>
          <w:szCs w:val="28"/>
        </w:rPr>
      </w:pPr>
      <w:r w:rsidRPr="00CC35A2">
        <w:rPr>
          <w:sz w:val="28"/>
          <w:szCs w:val="28"/>
        </w:rPr>
        <w:t xml:space="preserve">Наименование муниципальной услуги: </w:t>
      </w:r>
      <w:r w:rsidRPr="00CC35A2">
        <w:rPr>
          <w:bCs/>
          <w:sz w:val="28"/>
          <w:szCs w:val="28"/>
        </w:rPr>
        <w:t>«</w:t>
      </w:r>
      <w:r w:rsidR="00884239" w:rsidRPr="00884239">
        <w:rPr>
          <w:bCs/>
          <w:sz w:val="28"/>
          <w:szCs w:val="28"/>
        </w:rPr>
        <w:t>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</w:t>
      </w:r>
      <w:r w:rsidRPr="00CC35A2">
        <w:rPr>
          <w:bCs/>
          <w:sz w:val="28"/>
          <w:szCs w:val="28"/>
        </w:rPr>
        <w:t>».</w:t>
      </w:r>
    </w:p>
    <w:p w14:paraId="2FD157ED" w14:textId="77777777" w:rsidR="00DE0D6D" w:rsidRPr="00CC35A2" w:rsidRDefault="00DE0D6D" w:rsidP="00DE0D6D">
      <w:pPr>
        <w:jc w:val="both"/>
        <w:rPr>
          <w:sz w:val="28"/>
          <w:szCs w:val="28"/>
        </w:rPr>
      </w:pPr>
    </w:p>
    <w:p w14:paraId="0D26EFA6" w14:textId="77777777" w:rsidR="00DE0D6D" w:rsidRPr="00CC35A2" w:rsidRDefault="00DE0D6D" w:rsidP="00DE0D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C35A2">
        <w:rPr>
          <w:b/>
          <w:sz w:val="28"/>
          <w:szCs w:val="28"/>
        </w:rPr>
        <w:t>2.2. Наименование органа, предоставляющего муниципальную услугу</w:t>
      </w:r>
    </w:p>
    <w:p w14:paraId="29C470E6" w14:textId="4A598753" w:rsidR="00DE0D6D" w:rsidRDefault="00237689" w:rsidP="00DE0D6D">
      <w:pPr>
        <w:ind w:firstLine="709"/>
        <w:jc w:val="both"/>
        <w:rPr>
          <w:sz w:val="28"/>
          <w:szCs w:val="28"/>
        </w:rPr>
      </w:pPr>
      <w:r w:rsidRPr="00237689">
        <w:rPr>
          <w:sz w:val="28"/>
          <w:szCs w:val="28"/>
        </w:rPr>
        <w:t xml:space="preserve">Полное наименование органа, предоставляющего муниципальную услугу </w:t>
      </w:r>
      <w:r>
        <w:rPr>
          <w:sz w:val="28"/>
          <w:szCs w:val="28"/>
        </w:rPr>
        <w:t xml:space="preserve">- </w:t>
      </w:r>
      <w:r w:rsidR="00DE0D6D">
        <w:rPr>
          <w:sz w:val="28"/>
          <w:szCs w:val="28"/>
        </w:rPr>
        <w:t>а</w:t>
      </w:r>
      <w:r w:rsidR="00DE0D6D" w:rsidRPr="00CC35A2">
        <w:rPr>
          <w:sz w:val="28"/>
          <w:szCs w:val="28"/>
        </w:rPr>
        <w:t>дминистрация</w:t>
      </w:r>
      <w:r>
        <w:rPr>
          <w:sz w:val="28"/>
          <w:szCs w:val="28"/>
        </w:rPr>
        <w:t xml:space="preserve"> </w:t>
      </w:r>
      <w:r w:rsidR="000C2CEA">
        <w:rPr>
          <w:sz w:val="28"/>
          <w:szCs w:val="28"/>
        </w:rPr>
        <w:t>Братско</w:t>
      </w:r>
      <w:r w:rsidR="002C0B24">
        <w:rPr>
          <w:sz w:val="28"/>
          <w:szCs w:val="28"/>
        </w:rPr>
        <w:t>го</w:t>
      </w:r>
      <w:r>
        <w:rPr>
          <w:sz w:val="28"/>
          <w:szCs w:val="28"/>
        </w:rPr>
        <w:t xml:space="preserve"> сельского поселения </w:t>
      </w:r>
      <w:r w:rsidR="000C2CEA">
        <w:rPr>
          <w:sz w:val="28"/>
          <w:szCs w:val="28"/>
        </w:rPr>
        <w:t>Усть-</w:t>
      </w:r>
      <w:r>
        <w:rPr>
          <w:sz w:val="28"/>
          <w:szCs w:val="28"/>
        </w:rPr>
        <w:t>Лабинского района</w:t>
      </w:r>
      <w:r w:rsidR="00D523E9">
        <w:rPr>
          <w:sz w:val="28"/>
          <w:szCs w:val="28"/>
        </w:rPr>
        <w:t xml:space="preserve"> </w:t>
      </w:r>
      <w:r w:rsidR="00E21B8E">
        <w:rPr>
          <w:sz w:val="28"/>
          <w:szCs w:val="28"/>
        </w:rPr>
        <w:t>(далее - Администрация)</w:t>
      </w:r>
      <w:r w:rsidR="00DE0D6D" w:rsidRPr="00CC35A2">
        <w:rPr>
          <w:sz w:val="28"/>
          <w:szCs w:val="28"/>
        </w:rPr>
        <w:t>.</w:t>
      </w:r>
    </w:p>
    <w:p w14:paraId="702BE6DE" w14:textId="77777777" w:rsidR="00DE0D6D" w:rsidRPr="00CC35A2" w:rsidRDefault="00DE0D6D" w:rsidP="00DE0D6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F44BF25" w14:textId="77777777" w:rsidR="00DE0D6D" w:rsidRPr="00BF2616" w:rsidRDefault="00DE0D6D" w:rsidP="00DE0D6D">
      <w:pPr>
        <w:jc w:val="center"/>
        <w:rPr>
          <w:b/>
          <w:sz w:val="28"/>
          <w:szCs w:val="28"/>
        </w:rPr>
      </w:pPr>
      <w:bookmarkStart w:id="4" w:name="Par159"/>
      <w:bookmarkEnd w:id="4"/>
      <w:r w:rsidRPr="00BF2616">
        <w:rPr>
          <w:b/>
          <w:sz w:val="28"/>
          <w:szCs w:val="28"/>
        </w:rPr>
        <w:t>2.</w:t>
      </w:r>
      <w:r w:rsidR="00AE7FDF" w:rsidRPr="00BF2616">
        <w:rPr>
          <w:b/>
          <w:sz w:val="28"/>
          <w:szCs w:val="28"/>
        </w:rPr>
        <w:t>3</w:t>
      </w:r>
      <w:r w:rsidRPr="00BF2616">
        <w:rPr>
          <w:b/>
          <w:sz w:val="28"/>
          <w:szCs w:val="28"/>
        </w:rPr>
        <w:t xml:space="preserve">. </w:t>
      </w:r>
      <w:r w:rsidR="00D5138D" w:rsidRPr="00BF2616">
        <w:rPr>
          <w:b/>
          <w:sz w:val="28"/>
          <w:szCs w:val="28"/>
        </w:rPr>
        <w:t>Результат</w:t>
      </w:r>
      <w:r w:rsidRPr="00BF2616">
        <w:rPr>
          <w:b/>
          <w:sz w:val="28"/>
          <w:szCs w:val="28"/>
        </w:rPr>
        <w:t xml:space="preserve"> предоставления муниципальной услуги</w:t>
      </w:r>
    </w:p>
    <w:p w14:paraId="6B65C8E1" w14:textId="77777777" w:rsidR="00AE7FDF" w:rsidRPr="00BF2616" w:rsidRDefault="00452F99" w:rsidP="00884239">
      <w:pPr>
        <w:ind w:firstLine="708"/>
        <w:jc w:val="both"/>
        <w:rPr>
          <w:sz w:val="28"/>
          <w:szCs w:val="28"/>
        </w:rPr>
      </w:pPr>
      <w:bookmarkStart w:id="5" w:name="sub_137"/>
      <w:r w:rsidRPr="00BF2616">
        <w:rPr>
          <w:sz w:val="28"/>
          <w:szCs w:val="28"/>
        </w:rPr>
        <w:lastRenderedPageBreak/>
        <w:t>2.</w:t>
      </w:r>
      <w:r w:rsidR="00AE7FDF" w:rsidRPr="00BF2616">
        <w:rPr>
          <w:sz w:val="28"/>
          <w:szCs w:val="28"/>
        </w:rPr>
        <w:t>3</w:t>
      </w:r>
      <w:r w:rsidRPr="00BF2616">
        <w:rPr>
          <w:sz w:val="28"/>
          <w:szCs w:val="28"/>
        </w:rPr>
        <w:t xml:space="preserve">.1. </w:t>
      </w:r>
      <w:r w:rsidR="00AE7FDF" w:rsidRPr="00BF2616">
        <w:rPr>
          <w:sz w:val="28"/>
          <w:szCs w:val="28"/>
        </w:rPr>
        <w:t>Р</w:t>
      </w:r>
      <w:r w:rsidR="008F2AD6" w:rsidRPr="00BF2616">
        <w:rPr>
          <w:sz w:val="28"/>
          <w:szCs w:val="28"/>
        </w:rPr>
        <w:t>езультатами предоставления Услуги явля</w:t>
      </w:r>
      <w:r w:rsidR="00AE7FDF" w:rsidRPr="00BF2616">
        <w:rPr>
          <w:sz w:val="28"/>
          <w:szCs w:val="28"/>
        </w:rPr>
        <w:t>ю</w:t>
      </w:r>
      <w:r w:rsidR="008F2AD6" w:rsidRPr="00BF2616">
        <w:rPr>
          <w:sz w:val="28"/>
          <w:szCs w:val="28"/>
        </w:rPr>
        <w:t>тся</w:t>
      </w:r>
      <w:r w:rsidR="00AE7FDF" w:rsidRPr="00BF2616">
        <w:rPr>
          <w:sz w:val="28"/>
          <w:szCs w:val="28"/>
        </w:rPr>
        <w:t>:</w:t>
      </w:r>
    </w:p>
    <w:p w14:paraId="3AD842CB" w14:textId="273C9851" w:rsidR="00AE7FDF" w:rsidRPr="00BF2616" w:rsidRDefault="00884239" w:rsidP="00884239">
      <w:pPr>
        <w:ind w:firstLine="708"/>
        <w:jc w:val="both"/>
        <w:rPr>
          <w:sz w:val="28"/>
          <w:szCs w:val="28"/>
        </w:rPr>
      </w:pPr>
      <w:r w:rsidRPr="00BF2616">
        <w:rPr>
          <w:sz w:val="28"/>
          <w:szCs w:val="28"/>
        </w:rPr>
        <w:tab/>
        <w:t xml:space="preserve">уведомление о согласовании проекта рекультивации земель (проекта консервации земель); </w:t>
      </w:r>
      <w:r w:rsidR="00430179" w:rsidRPr="00BF2616">
        <w:rPr>
          <w:sz w:val="28"/>
          <w:szCs w:val="28"/>
        </w:rPr>
        <w:t>приложение №3 к настоящему Административному регламенту.</w:t>
      </w:r>
    </w:p>
    <w:p w14:paraId="158744AF" w14:textId="21B95112" w:rsidR="008F2AD6" w:rsidRPr="00BF2616" w:rsidRDefault="00884239" w:rsidP="00884239">
      <w:pPr>
        <w:ind w:firstLine="708"/>
        <w:jc w:val="both"/>
        <w:rPr>
          <w:sz w:val="28"/>
          <w:szCs w:val="28"/>
        </w:rPr>
      </w:pPr>
      <w:r w:rsidRPr="00BF2616">
        <w:rPr>
          <w:sz w:val="28"/>
          <w:szCs w:val="28"/>
        </w:rPr>
        <w:t xml:space="preserve">уведомление об отказе в предоставлении муниципальной услуги </w:t>
      </w:r>
      <w:r w:rsidR="000C2CEA" w:rsidRPr="00BF2616">
        <w:rPr>
          <w:sz w:val="28"/>
          <w:szCs w:val="28"/>
        </w:rPr>
        <w:t xml:space="preserve"> приложение</w:t>
      </w:r>
      <w:r w:rsidR="00430179" w:rsidRPr="00BF2616">
        <w:rPr>
          <w:sz w:val="28"/>
          <w:szCs w:val="28"/>
        </w:rPr>
        <w:t xml:space="preserve"> №4 к настоящему Административному регламенту.</w:t>
      </w:r>
    </w:p>
    <w:p w14:paraId="0162A660" w14:textId="77777777" w:rsidR="00DE0D6D" w:rsidRPr="00BF2616" w:rsidRDefault="00452F99" w:rsidP="00DE0D6D">
      <w:pPr>
        <w:ind w:firstLine="708"/>
        <w:jc w:val="both"/>
        <w:rPr>
          <w:sz w:val="28"/>
          <w:szCs w:val="28"/>
        </w:rPr>
      </w:pPr>
      <w:r w:rsidRPr="00BF2616">
        <w:rPr>
          <w:sz w:val="28"/>
          <w:szCs w:val="28"/>
        </w:rPr>
        <w:t>2.</w:t>
      </w:r>
      <w:r w:rsidR="00AE7FDF" w:rsidRPr="00BF2616">
        <w:rPr>
          <w:sz w:val="28"/>
          <w:szCs w:val="28"/>
        </w:rPr>
        <w:t>3</w:t>
      </w:r>
      <w:r w:rsidRPr="00BF2616">
        <w:rPr>
          <w:sz w:val="28"/>
          <w:szCs w:val="28"/>
        </w:rPr>
        <w:t xml:space="preserve">.2. </w:t>
      </w:r>
      <w:r w:rsidR="00DE0D6D" w:rsidRPr="00BF2616">
        <w:rPr>
          <w:sz w:val="28"/>
          <w:szCs w:val="28"/>
        </w:rPr>
        <w:t xml:space="preserve">Результаты оформляются на бумажном носителе или в электронной форме в соответствии с требованиями </w:t>
      </w:r>
      <w:proofErr w:type="gramStart"/>
      <w:r w:rsidR="00DE0D6D" w:rsidRPr="00BF2616">
        <w:rPr>
          <w:sz w:val="28"/>
          <w:szCs w:val="28"/>
        </w:rPr>
        <w:t>действующего</w:t>
      </w:r>
      <w:proofErr w:type="gramEnd"/>
      <w:r w:rsidR="00DE0D6D" w:rsidRPr="00BF2616">
        <w:rPr>
          <w:sz w:val="28"/>
          <w:szCs w:val="28"/>
        </w:rPr>
        <w:t xml:space="preserve"> законодательства Российской Федерации.</w:t>
      </w:r>
    </w:p>
    <w:p w14:paraId="29198CBA" w14:textId="77777777" w:rsidR="003772BE" w:rsidRPr="00BF2616" w:rsidRDefault="00452F99" w:rsidP="003772BE">
      <w:pPr>
        <w:ind w:firstLine="708"/>
        <w:jc w:val="both"/>
        <w:rPr>
          <w:sz w:val="28"/>
          <w:szCs w:val="28"/>
        </w:rPr>
      </w:pPr>
      <w:r w:rsidRPr="00BF2616">
        <w:rPr>
          <w:sz w:val="28"/>
          <w:szCs w:val="28"/>
        </w:rPr>
        <w:t>2.</w:t>
      </w:r>
      <w:r w:rsidR="00650533" w:rsidRPr="00BF2616">
        <w:rPr>
          <w:sz w:val="28"/>
          <w:szCs w:val="28"/>
        </w:rPr>
        <w:t>3</w:t>
      </w:r>
      <w:r w:rsidRPr="00BF2616">
        <w:rPr>
          <w:sz w:val="28"/>
          <w:szCs w:val="28"/>
        </w:rPr>
        <w:t xml:space="preserve">.3. </w:t>
      </w:r>
      <w:r w:rsidR="003772BE" w:rsidRPr="00BF2616">
        <w:rPr>
          <w:sz w:val="28"/>
          <w:szCs w:val="28"/>
        </w:rPr>
        <w:t>Способы получения результата предоставления муниципальной услуги:</w:t>
      </w:r>
    </w:p>
    <w:p w14:paraId="75741F77" w14:textId="77777777" w:rsidR="00AD4E8B" w:rsidRPr="00BF2616" w:rsidRDefault="00AD4E8B" w:rsidP="003772BE">
      <w:pPr>
        <w:ind w:firstLine="708"/>
        <w:jc w:val="both"/>
        <w:rPr>
          <w:sz w:val="28"/>
          <w:szCs w:val="28"/>
        </w:rPr>
      </w:pPr>
      <w:r w:rsidRPr="00BF2616">
        <w:rPr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14:paraId="543871AB" w14:textId="02E7FF1C" w:rsidR="003772BE" w:rsidRPr="00BF2616" w:rsidRDefault="003772BE" w:rsidP="003772BE">
      <w:pPr>
        <w:ind w:firstLine="708"/>
        <w:jc w:val="both"/>
        <w:rPr>
          <w:sz w:val="28"/>
          <w:szCs w:val="28"/>
        </w:rPr>
      </w:pPr>
      <w:r w:rsidRPr="00BF2616">
        <w:rPr>
          <w:sz w:val="28"/>
          <w:szCs w:val="28"/>
        </w:rPr>
        <w:t>в администрации</w:t>
      </w:r>
      <w:r w:rsidR="00EE576F" w:rsidRPr="00BF2616">
        <w:rPr>
          <w:sz w:val="28"/>
          <w:szCs w:val="28"/>
        </w:rPr>
        <w:t>, в том числе,</w:t>
      </w:r>
      <w:r w:rsidR="00EE576F" w:rsidRPr="00BF2616">
        <w:t xml:space="preserve"> </w:t>
      </w:r>
      <w:r w:rsidR="00EE576F" w:rsidRPr="00BF2616">
        <w:rPr>
          <w:sz w:val="28"/>
          <w:szCs w:val="28"/>
        </w:rPr>
        <w:t>если запрос и документы и (или) информация, необходимые для предоставления муниципальной услуги, поданы заявителем посредством почтового отправления в орган, предоставляющий муниципальную услугу</w:t>
      </w:r>
      <w:r w:rsidRPr="00BF2616">
        <w:rPr>
          <w:sz w:val="28"/>
          <w:szCs w:val="28"/>
        </w:rPr>
        <w:t>;</w:t>
      </w:r>
    </w:p>
    <w:p w14:paraId="146D8C82" w14:textId="77777777" w:rsidR="003772BE" w:rsidRPr="00BF2616" w:rsidRDefault="003772BE" w:rsidP="003772BE">
      <w:pPr>
        <w:ind w:firstLine="708"/>
        <w:jc w:val="both"/>
        <w:rPr>
          <w:sz w:val="28"/>
          <w:szCs w:val="28"/>
        </w:rPr>
      </w:pPr>
      <w:r w:rsidRPr="00BF2616">
        <w:rPr>
          <w:sz w:val="28"/>
          <w:szCs w:val="28"/>
        </w:rPr>
        <w:t>в МФЦ</w:t>
      </w:r>
      <w:r w:rsidR="00EE576F" w:rsidRPr="00BF2616">
        <w:rPr>
          <w:sz w:val="28"/>
          <w:szCs w:val="28"/>
        </w:rPr>
        <w:t>,</w:t>
      </w:r>
      <w:r w:rsidRPr="00BF2616">
        <w:t xml:space="preserve"> </w:t>
      </w:r>
      <w:r w:rsidRPr="00BF2616">
        <w:rPr>
          <w:sz w:val="28"/>
          <w:szCs w:val="28"/>
        </w:rPr>
        <w:t>в случае, если запрос и документы и (или) информация, необходимые для предоставления муниципальной услуги, поданы заявителем в многофункциональном центре;</w:t>
      </w:r>
    </w:p>
    <w:p w14:paraId="49B41378" w14:textId="77777777" w:rsidR="003772BE" w:rsidRPr="00BF2616" w:rsidRDefault="003772BE" w:rsidP="003772BE">
      <w:pPr>
        <w:ind w:firstLine="708"/>
        <w:jc w:val="both"/>
        <w:rPr>
          <w:sz w:val="28"/>
          <w:szCs w:val="28"/>
        </w:rPr>
      </w:pPr>
      <w:r w:rsidRPr="00BF2616">
        <w:rPr>
          <w:sz w:val="28"/>
          <w:szCs w:val="28"/>
        </w:rPr>
        <w:t>посредством использования информационно-телекоммуникационных технологий, включая использование единого портала, регионального портала, с применением электронной подписи, вид которой должен соответствовать требованиям постановления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14:paraId="1C5BBDEF" w14:textId="77777777" w:rsidR="00452F99" w:rsidRPr="00452F99" w:rsidRDefault="00452F99" w:rsidP="00452F99">
      <w:pPr>
        <w:ind w:firstLine="708"/>
        <w:jc w:val="both"/>
        <w:rPr>
          <w:sz w:val="28"/>
          <w:szCs w:val="28"/>
        </w:rPr>
      </w:pPr>
      <w:r w:rsidRPr="00BF2616">
        <w:rPr>
          <w:sz w:val="28"/>
          <w:szCs w:val="28"/>
        </w:rPr>
        <w:t>2.</w:t>
      </w:r>
      <w:r w:rsidR="00650533" w:rsidRPr="00BF2616">
        <w:rPr>
          <w:sz w:val="28"/>
          <w:szCs w:val="28"/>
        </w:rPr>
        <w:t>3</w:t>
      </w:r>
      <w:r w:rsidRPr="00BF2616">
        <w:rPr>
          <w:sz w:val="28"/>
          <w:szCs w:val="28"/>
        </w:rPr>
        <w:t xml:space="preserve">.4. Формирование </w:t>
      </w:r>
      <w:r w:rsidRPr="00452F99">
        <w:rPr>
          <w:sz w:val="28"/>
          <w:szCs w:val="28"/>
        </w:rPr>
        <w:t>реестровой записи в качестве результата предоставления Услуги не предусмотрено.</w:t>
      </w:r>
    </w:p>
    <w:p w14:paraId="06923D6A" w14:textId="77777777" w:rsidR="0080107D" w:rsidRDefault="006224CA" w:rsidP="0080107D">
      <w:pPr>
        <w:ind w:firstLine="708"/>
        <w:jc w:val="both"/>
        <w:rPr>
          <w:sz w:val="28"/>
          <w:szCs w:val="28"/>
        </w:rPr>
      </w:pPr>
      <w:bookmarkStart w:id="6" w:name="anchor1008"/>
      <w:bookmarkEnd w:id="6"/>
      <w:r>
        <w:rPr>
          <w:sz w:val="28"/>
          <w:szCs w:val="28"/>
        </w:rPr>
        <w:t xml:space="preserve">Уведомление </w:t>
      </w:r>
      <w:r w:rsidR="0080107D" w:rsidRPr="0080107D">
        <w:rPr>
          <w:sz w:val="28"/>
          <w:szCs w:val="28"/>
        </w:rPr>
        <w:t xml:space="preserve">подлежит обязательному внесению </w:t>
      </w:r>
      <w:r w:rsidR="0080107D">
        <w:rPr>
          <w:sz w:val="28"/>
          <w:szCs w:val="28"/>
        </w:rPr>
        <w:t>администрацией</w:t>
      </w:r>
      <w:r w:rsidR="0080107D" w:rsidRPr="0080107D">
        <w:rPr>
          <w:sz w:val="28"/>
          <w:szCs w:val="28"/>
        </w:rPr>
        <w:t xml:space="preserve"> в </w:t>
      </w:r>
      <w:r w:rsidR="009D6407">
        <w:rPr>
          <w:sz w:val="28"/>
          <w:szCs w:val="28"/>
        </w:rPr>
        <w:t xml:space="preserve">журнал учета </w:t>
      </w:r>
      <w:r w:rsidR="00597674">
        <w:rPr>
          <w:sz w:val="28"/>
          <w:szCs w:val="28"/>
        </w:rPr>
        <w:t>отправляемых писем</w:t>
      </w:r>
      <w:r w:rsidR="0080107D" w:rsidRPr="0080107D">
        <w:rPr>
          <w:sz w:val="28"/>
          <w:szCs w:val="28"/>
        </w:rPr>
        <w:t xml:space="preserve"> в течение 3 рабочих дней со дня </w:t>
      </w:r>
      <w:r w:rsidR="009D6407">
        <w:rPr>
          <w:sz w:val="28"/>
          <w:szCs w:val="28"/>
        </w:rPr>
        <w:t>его выдачи</w:t>
      </w:r>
      <w:r w:rsidR="0080107D" w:rsidRPr="0080107D">
        <w:rPr>
          <w:sz w:val="28"/>
          <w:szCs w:val="28"/>
        </w:rPr>
        <w:t>.</w:t>
      </w:r>
    </w:p>
    <w:p w14:paraId="334AB8D7" w14:textId="77777777" w:rsidR="003772BE" w:rsidRDefault="003772BE" w:rsidP="003772BE">
      <w:pPr>
        <w:jc w:val="both"/>
        <w:rPr>
          <w:sz w:val="28"/>
          <w:szCs w:val="28"/>
        </w:rPr>
      </w:pPr>
    </w:p>
    <w:p w14:paraId="5CC8BD25" w14:textId="77777777" w:rsidR="00BF2616" w:rsidRPr="0080107D" w:rsidRDefault="00BF2616" w:rsidP="003772BE">
      <w:pPr>
        <w:jc w:val="both"/>
        <w:rPr>
          <w:sz w:val="28"/>
          <w:szCs w:val="28"/>
        </w:rPr>
      </w:pPr>
    </w:p>
    <w:bookmarkEnd w:id="5"/>
    <w:p w14:paraId="54A1E5D3" w14:textId="77777777" w:rsidR="00DE0D6D" w:rsidRPr="00CC35A2" w:rsidRDefault="00DE0D6D" w:rsidP="00DE0D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C35A2">
        <w:rPr>
          <w:b/>
          <w:sz w:val="28"/>
          <w:szCs w:val="28"/>
        </w:rPr>
        <w:t>2.</w:t>
      </w:r>
      <w:r w:rsidR="00BE15F8">
        <w:rPr>
          <w:b/>
          <w:sz w:val="28"/>
          <w:szCs w:val="28"/>
        </w:rPr>
        <w:t>4</w:t>
      </w:r>
      <w:r w:rsidRPr="00CC35A2">
        <w:rPr>
          <w:b/>
          <w:sz w:val="28"/>
          <w:szCs w:val="28"/>
        </w:rPr>
        <w:t>. Срок предоставления муниципальной услуги</w:t>
      </w:r>
    </w:p>
    <w:p w14:paraId="61FAA1B2" w14:textId="2117A570" w:rsidR="00562F9F" w:rsidRDefault="00597674" w:rsidP="00562F9F">
      <w:pPr>
        <w:ind w:firstLine="708"/>
        <w:jc w:val="both"/>
        <w:rPr>
          <w:sz w:val="28"/>
          <w:szCs w:val="28"/>
        </w:rPr>
      </w:pPr>
      <w:r w:rsidRPr="00597674">
        <w:rPr>
          <w:sz w:val="28"/>
          <w:szCs w:val="28"/>
        </w:rPr>
        <w:t>Независимо от категории (признаков) заявителя максималь</w:t>
      </w:r>
      <w:r>
        <w:rPr>
          <w:sz w:val="28"/>
          <w:szCs w:val="28"/>
        </w:rPr>
        <w:t xml:space="preserve">ный срок предоставления Услуги </w:t>
      </w:r>
      <w:r w:rsidR="00562F9F" w:rsidRPr="00562F9F">
        <w:rPr>
          <w:sz w:val="28"/>
          <w:szCs w:val="28"/>
        </w:rPr>
        <w:t xml:space="preserve">составляет </w:t>
      </w:r>
      <w:r w:rsidR="00AD4E8B" w:rsidRPr="00AD4E8B">
        <w:rPr>
          <w:sz w:val="28"/>
          <w:szCs w:val="28"/>
        </w:rPr>
        <w:t xml:space="preserve">не более 20 рабочих дней </w:t>
      </w:r>
      <w:r w:rsidR="00562F9F" w:rsidRPr="00562F9F">
        <w:rPr>
          <w:sz w:val="28"/>
          <w:szCs w:val="28"/>
        </w:rPr>
        <w:t xml:space="preserve">со дня регистрации </w:t>
      </w:r>
      <w:r w:rsidR="00562F9F">
        <w:rPr>
          <w:sz w:val="28"/>
          <w:szCs w:val="28"/>
        </w:rPr>
        <w:t>запроса</w:t>
      </w:r>
      <w:r w:rsidR="00562F9F" w:rsidRPr="00562F9F">
        <w:rPr>
          <w:sz w:val="28"/>
          <w:szCs w:val="28"/>
        </w:rPr>
        <w:t xml:space="preserve">, документов и (или) информации, необходимых для предоставления </w:t>
      </w:r>
      <w:r w:rsidR="00562F9F">
        <w:rPr>
          <w:sz w:val="28"/>
          <w:szCs w:val="28"/>
        </w:rPr>
        <w:t>муниципальной услуги.</w:t>
      </w:r>
    </w:p>
    <w:p w14:paraId="671A25E5" w14:textId="77777777" w:rsidR="00E93B47" w:rsidRPr="00562F9F" w:rsidRDefault="00E93B47" w:rsidP="00562F9F">
      <w:pPr>
        <w:ind w:firstLine="708"/>
        <w:jc w:val="both"/>
        <w:rPr>
          <w:sz w:val="28"/>
          <w:szCs w:val="28"/>
        </w:rPr>
      </w:pPr>
    </w:p>
    <w:p w14:paraId="712CA22C" w14:textId="77777777" w:rsidR="00E93B47" w:rsidRPr="00173DD9" w:rsidRDefault="00FE349C" w:rsidP="00E93B47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2.5</w:t>
      </w:r>
      <w:r w:rsidR="00E93B47" w:rsidRPr="00173DD9">
        <w:rPr>
          <w:b/>
          <w:sz w:val="28"/>
          <w:szCs w:val="28"/>
        </w:rPr>
        <w:t xml:space="preserve">. Размер платы, взимаемой с заявителя при </w:t>
      </w:r>
      <w:proofErr w:type="gramStart"/>
      <w:r w:rsidR="00E93B47" w:rsidRPr="00173DD9">
        <w:rPr>
          <w:b/>
          <w:sz w:val="28"/>
          <w:szCs w:val="28"/>
        </w:rPr>
        <w:t>предоставлении</w:t>
      </w:r>
      <w:proofErr w:type="gramEnd"/>
      <w:r w:rsidR="00E93B47" w:rsidRPr="00173DD9">
        <w:rPr>
          <w:b/>
          <w:sz w:val="28"/>
          <w:szCs w:val="28"/>
        </w:rPr>
        <w:t xml:space="preserve"> муниципальной услуги, и способы ее взимания</w:t>
      </w:r>
    </w:p>
    <w:p w14:paraId="585665F9" w14:textId="77777777" w:rsidR="00E93B47" w:rsidRPr="00173DD9" w:rsidRDefault="00E93B47" w:rsidP="00E93B47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173DD9">
        <w:rPr>
          <w:color w:val="000000" w:themeColor="text1"/>
          <w:sz w:val="28"/>
          <w:szCs w:val="28"/>
        </w:rPr>
        <w:t>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14:paraId="0592E231" w14:textId="77777777" w:rsidR="00E93B47" w:rsidRDefault="00E93B47" w:rsidP="00E93B47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14:paraId="6EFC3861" w14:textId="77777777" w:rsidR="00E93B47" w:rsidRPr="00173DD9" w:rsidRDefault="00FE349C" w:rsidP="00E93B47">
      <w:pPr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2.6</w:t>
      </w:r>
      <w:r w:rsidR="00E93B47" w:rsidRPr="00173DD9">
        <w:rPr>
          <w:b/>
          <w:color w:val="000000" w:themeColor="text1"/>
          <w:sz w:val="28"/>
          <w:szCs w:val="28"/>
        </w:rPr>
        <w:t>. Максимальный срок ожидания в очереди при подаче заявителем запроса о предоставлении муниципальной услуги и при получении</w:t>
      </w:r>
      <w:r w:rsidR="00E93B47">
        <w:rPr>
          <w:b/>
          <w:color w:val="000000" w:themeColor="text1"/>
          <w:sz w:val="28"/>
          <w:szCs w:val="28"/>
        </w:rPr>
        <w:t xml:space="preserve"> </w:t>
      </w:r>
      <w:r w:rsidR="00E93B47" w:rsidRPr="00173DD9">
        <w:rPr>
          <w:b/>
          <w:color w:val="000000" w:themeColor="text1"/>
          <w:sz w:val="28"/>
          <w:szCs w:val="28"/>
        </w:rPr>
        <w:t>результата предоставления муниципальной услуги</w:t>
      </w:r>
    </w:p>
    <w:p w14:paraId="5D0BE57C" w14:textId="77777777" w:rsidR="00E93B47" w:rsidRPr="00173DD9" w:rsidRDefault="00E93B47" w:rsidP="00E93B47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173DD9">
        <w:rPr>
          <w:color w:val="000000" w:themeColor="text1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прилагаемых к нему документов, услуги, предоставляемой организацией, участвующей в предоставлении муниципальной услуги, а также при получении результата предоставления таких услуг заявителем не должен превышать 15 (пятнадцати) минут.</w:t>
      </w:r>
    </w:p>
    <w:p w14:paraId="2C6FB6D1" w14:textId="77777777" w:rsidR="00E93B47" w:rsidRPr="00173DD9" w:rsidRDefault="00E93B47" w:rsidP="00E93B47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14:paraId="54C53190" w14:textId="77777777" w:rsidR="00E93B47" w:rsidRPr="00173DD9" w:rsidRDefault="00FE349C" w:rsidP="00E93B47">
      <w:pPr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2.7</w:t>
      </w:r>
      <w:r w:rsidR="00E93B47" w:rsidRPr="00173DD9">
        <w:rPr>
          <w:b/>
          <w:color w:val="000000" w:themeColor="text1"/>
          <w:sz w:val="28"/>
          <w:szCs w:val="28"/>
        </w:rPr>
        <w:t>. Срок регистрации запроса заявителя о предоставлении</w:t>
      </w:r>
    </w:p>
    <w:p w14:paraId="2C0B3FA6" w14:textId="77777777" w:rsidR="00E93B47" w:rsidRPr="00173DD9" w:rsidRDefault="00E93B47" w:rsidP="00E93B47">
      <w:pPr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8"/>
          <w:szCs w:val="28"/>
        </w:rPr>
      </w:pPr>
      <w:r w:rsidRPr="00173DD9">
        <w:rPr>
          <w:b/>
          <w:color w:val="000000" w:themeColor="text1"/>
          <w:sz w:val="28"/>
          <w:szCs w:val="28"/>
        </w:rPr>
        <w:t>муниципальной услуги</w:t>
      </w:r>
    </w:p>
    <w:p w14:paraId="46959115" w14:textId="77777777" w:rsidR="00E93B47" w:rsidRPr="00173DD9" w:rsidRDefault="00E93B47" w:rsidP="00E93B47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173DD9">
        <w:rPr>
          <w:color w:val="000000" w:themeColor="text1"/>
          <w:sz w:val="28"/>
          <w:szCs w:val="28"/>
        </w:rPr>
        <w:t>Регистрация заявления о предоставлении муниципальной услуги и (или) документов (содержащихся в них сведений), необходимых для предоставления муниципальной услуги, в том числе при предоставлении муниципальной услуги в электронной форме посредством единого портала, регионального портала, осуществляется в день их поступления в администрацию.</w:t>
      </w:r>
    </w:p>
    <w:p w14:paraId="72EB9AEF" w14:textId="77777777" w:rsidR="00E93B47" w:rsidRPr="00173DD9" w:rsidRDefault="00E93B47" w:rsidP="00E93B47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173DD9">
        <w:rPr>
          <w:color w:val="000000" w:themeColor="text1"/>
          <w:sz w:val="28"/>
          <w:szCs w:val="28"/>
        </w:rPr>
        <w:t>Регистрация заявления о предоставлении муниципальной услуги и (или) документов (содержащихся в них сведений), поступивших в выходной или нерабочий праздничный день, осуществляется в первый за ним рабочий день.</w:t>
      </w:r>
    </w:p>
    <w:p w14:paraId="53A3A787" w14:textId="77777777" w:rsidR="00E93B47" w:rsidRPr="00173DD9" w:rsidRDefault="00E93B47" w:rsidP="00E93B47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173DD9">
        <w:rPr>
          <w:color w:val="000000" w:themeColor="text1"/>
          <w:sz w:val="28"/>
          <w:szCs w:val="28"/>
        </w:rPr>
        <w:t>Срок регистрации заявления о предоставлении муниципальной услуги и (или) документов (содержащихся в них сведений), представленных заявителем, не может превышать 20 (двадцати) минут.</w:t>
      </w:r>
    </w:p>
    <w:p w14:paraId="485EC4AD" w14:textId="77777777" w:rsidR="00E93B47" w:rsidRPr="00173DD9" w:rsidRDefault="00E93B47" w:rsidP="00E93B47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14:paraId="76AC0A7E" w14:textId="77777777" w:rsidR="00E93B47" w:rsidRPr="00173DD9" w:rsidRDefault="00FE349C" w:rsidP="00E93B47">
      <w:pPr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2.8</w:t>
      </w:r>
      <w:r w:rsidR="00E93B47" w:rsidRPr="00173DD9">
        <w:rPr>
          <w:b/>
          <w:color w:val="000000" w:themeColor="text1"/>
          <w:sz w:val="28"/>
          <w:szCs w:val="28"/>
        </w:rPr>
        <w:t>. Требования к помещениям, в которых предоставляется муниципальная услуга</w:t>
      </w:r>
    </w:p>
    <w:p w14:paraId="6D2E7BF4" w14:textId="77777777" w:rsidR="00A477CB" w:rsidRDefault="00A477CB" w:rsidP="00E93B47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477CB">
        <w:rPr>
          <w:color w:val="000000" w:themeColor="text1"/>
          <w:sz w:val="28"/>
          <w:szCs w:val="28"/>
        </w:rPr>
        <w:t xml:space="preserve">Требования, которым должны соответствовать помещения, в которых предоставляется </w:t>
      </w:r>
      <w:r>
        <w:rPr>
          <w:color w:val="000000" w:themeColor="text1"/>
          <w:sz w:val="28"/>
          <w:szCs w:val="28"/>
        </w:rPr>
        <w:t>м</w:t>
      </w:r>
      <w:r w:rsidRPr="00A477CB">
        <w:rPr>
          <w:color w:val="000000" w:themeColor="text1"/>
          <w:sz w:val="28"/>
          <w:szCs w:val="28"/>
        </w:rPr>
        <w:t xml:space="preserve">униципальная услуга, размещены на официальном сайте </w:t>
      </w:r>
      <w:r>
        <w:rPr>
          <w:color w:val="000000" w:themeColor="text1"/>
          <w:sz w:val="28"/>
          <w:szCs w:val="28"/>
        </w:rPr>
        <w:t>а</w:t>
      </w:r>
      <w:r w:rsidRPr="00A477CB">
        <w:rPr>
          <w:color w:val="000000" w:themeColor="text1"/>
          <w:sz w:val="28"/>
          <w:szCs w:val="28"/>
        </w:rPr>
        <w:t>дминистрации в сети «Интернет», а также на РПГУ</w:t>
      </w:r>
      <w:r>
        <w:rPr>
          <w:color w:val="000000" w:themeColor="text1"/>
          <w:sz w:val="28"/>
          <w:szCs w:val="28"/>
        </w:rPr>
        <w:t>.</w:t>
      </w:r>
    </w:p>
    <w:p w14:paraId="21CA717D" w14:textId="77777777" w:rsidR="00A477CB" w:rsidRDefault="00A477CB" w:rsidP="00A477CB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477CB">
        <w:rPr>
          <w:color w:val="000000" w:themeColor="text1"/>
          <w:sz w:val="28"/>
          <w:szCs w:val="28"/>
        </w:rPr>
        <w:t xml:space="preserve"> </w:t>
      </w:r>
      <w:r w:rsidR="00E93B47" w:rsidRPr="00173DD9">
        <w:rPr>
          <w:color w:val="000000" w:themeColor="text1"/>
          <w:sz w:val="28"/>
          <w:szCs w:val="28"/>
        </w:rPr>
        <w:t>Помещения, предназначенные для приема заявителей, оборуд</w:t>
      </w:r>
      <w:r w:rsidR="00E93B47">
        <w:rPr>
          <w:color w:val="000000" w:themeColor="text1"/>
          <w:sz w:val="28"/>
          <w:szCs w:val="28"/>
        </w:rPr>
        <w:t>уются информационными стендами.</w:t>
      </w:r>
      <w:r>
        <w:rPr>
          <w:color w:val="000000" w:themeColor="text1"/>
          <w:sz w:val="28"/>
          <w:szCs w:val="28"/>
        </w:rPr>
        <w:t xml:space="preserve"> </w:t>
      </w:r>
      <w:r w:rsidR="00E93B47" w:rsidRPr="00173DD9">
        <w:rPr>
          <w:color w:val="000000" w:themeColor="text1"/>
          <w:sz w:val="28"/>
          <w:szCs w:val="28"/>
        </w:rPr>
        <w:t xml:space="preserve">Информационные стенды размещаются на видном, доступном </w:t>
      </w:r>
      <w:proofErr w:type="gramStart"/>
      <w:r w:rsidR="00E93B47" w:rsidRPr="00173DD9">
        <w:rPr>
          <w:color w:val="000000" w:themeColor="text1"/>
          <w:sz w:val="28"/>
          <w:szCs w:val="28"/>
        </w:rPr>
        <w:t>месте</w:t>
      </w:r>
      <w:proofErr w:type="gramEnd"/>
      <w:r w:rsidR="00E93B47" w:rsidRPr="00173DD9">
        <w:rPr>
          <w:color w:val="000000" w:themeColor="text1"/>
          <w:sz w:val="28"/>
          <w:szCs w:val="28"/>
        </w:rPr>
        <w:t>.</w:t>
      </w:r>
    </w:p>
    <w:p w14:paraId="7379074B" w14:textId="77777777" w:rsidR="00A477CB" w:rsidRDefault="00E93B47" w:rsidP="00A477CB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173DD9">
        <w:rPr>
          <w:color w:val="000000" w:themeColor="text1"/>
          <w:sz w:val="28"/>
          <w:szCs w:val="28"/>
        </w:rPr>
        <w:t xml:space="preserve"> Помещения, в которых предоставляется муниципальная услуга, места приема и ожидания заявителей, информационные стенды оборудуются с учетом доступности указанных объектов для инвалидов в соответствии с законодательством Российской Федераци</w:t>
      </w:r>
      <w:r w:rsidR="00A477CB">
        <w:rPr>
          <w:color w:val="000000" w:themeColor="text1"/>
          <w:sz w:val="28"/>
          <w:szCs w:val="28"/>
        </w:rPr>
        <w:t>и о социальной защите инвалидов.</w:t>
      </w:r>
    </w:p>
    <w:p w14:paraId="4C96B6AA" w14:textId="77777777" w:rsidR="00E93B47" w:rsidRPr="00173DD9" w:rsidRDefault="002F211B" w:rsidP="00E93B47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2.9</w:t>
      </w:r>
      <w:r w:rsidR="00E93B47" w:rsidRPr="00173DD9">
        <w:rPr>
          <w:b/>
          <w:color w:val="000000" w:themeColor="text1"/>
          <w:sz w:val="28"/>
          <w:szCs w:val="28"/>
        </w:rPr>
        <w:t>. Показатели доступности и качества муниципальной услуги</w:t>
      </w:r>
    </w:p>
    <w:p w14:paraId="794B69A7" w14:textId="030B0DB4" w:rsidR="00E93B47" w:rsidRDefault="00A477CB" w:rsidP="00E93B47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477CB">
        <w:rPr>
          <w:color w:val="000000" w:themeColor="text1"/>
          <w:sz w:val="28"/>
          <w:szCs w:val="28"/>
        </w:rPr>
        <w:t>Перечень показателей качества и доступности Муниципальной услуги размещены на официальном Администрации сайте в сети «Интернет», а также на РПГУ.</w:t>
      </w:r>
    </w:p>
    <w:p w14:paraId="5B767B9B" w14:textId="77777777" w:rsidR="00BF2616" w:rsidRPr="00173DD9" w:rsidRDefault="00BF2616" w:rsidP="00E93B47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14:paraId="5D2133F6" w14:textId="77777777" w:rsidR="00E93B47" w:rsidRDefault="002F211B" w:rsidP="00E93B47">
      <w:pPr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2.10</w:t>
      </w:r>
      <w:r w:rsidR="00E93B47" w:rsidRPr="00173DD9">
        <w:rPr>
          <w:b/>
          <w:color w:val="000000" w:themeColor="text1"/>
          <w:sz w:val="28"/>
          <w:szCs w:val="28"/>
        </w:rPr>
        <w:t>. Иные требования к предоставлению муниципальной услуги, в том числе учитыва</w:t>
      </w:r>
      <w:r w:rsidR="00E93B47">
        <w:rPr>
          <w:b/>
          <w:color w:val="000000" w:themeColor="text1"/>
          <w:sz w:val="28"/>
          <w:szCs w:val="28"/>
        </w:rPr>
        <w:t xml:space="preserve">ющие особенности предоставления </w:t>
      </w:r>
      <w:r w:rsidR="00E93B47" w:rsidRPr="00173DD9">
        <w:rPr>
          <w:b/>
          <w:color w:val="000000" w:themeColor="text1"/>
          <w:sz w:val="28"/>
          <w:szCs w:val="28"/>
        </w:rPr>
        <w:t xml:space="preserve">муниципальной услуги </w:t>
      </w:r>
      <w:r w:rsidR="00E93B47">
        <w:rPr>
          <w:b/>
          <w:color w:val="000000" w:themeColor="text1"/>
          <w:sz w:val="28"/>
          <w:szCs w:val="28"/>
        </w:rPr>
        <w:t xml:space="preserve">в многофункциональных центрах и </w:t>
      </w:r>
      <w:r w:rsidR="00E93B47" w:rsidRPr="00173DD9">
        <w:rPr>
          <w:b/>
          <w:color w:val="000000" w:themeColor="text1"/>
          <w:sz w:val="28"/>
          <w:szCs w:val="28"/>
        </w:rPr>
        <w:t>особенности предоставления муниципальной услуги в электронной форме</w:t>
      </w:r>
    </w:p>
    <w:p w14:paraId="239704D0" w14:textId="38E7B40F" w:rsidR="0055335F" w:rsidRDefault="00E21B8E" w:rsidP="00A477CB">
      <w:pPr>
        <w:ind w:firstLine="709"/>
        <w:jc w:val="both"/>
        <w:rPr>
          <w:sz w:val="28"/>
          <w:szCs w:val="28"/>
        </w:rPr>
      </w:pPr>
      <w:bookmarkStart w:id="7" w:name="sub_134"/>
      <w:r w:rsidRPr="00881E11">
        <w:rPr>
          <w:sz w:val="28"/>
          <w:szCs w:val="28"/>
        </w:rPr>
        <w:t>2.10.1.</w:t>
      </w:r>
      <w:bookmarkEnd w:id="7"/>
      <w:r w:rsidR="00A477CB" w:rsidRPr="00A477CB">
        <w:rPr>
          <w:sz w:val="28"/>
          <w:szCs w:val="28"/>
        </w:rPr>
        <w:t xml:space="preserve">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</w:t>
      </w:r>
      <w:r w:rsidR="0055335F" w:rsidRPr="004707ED">
        <w:rPr>
          <w:sz w:val="28"/>
          <w:szCs w:val="28"/>
        </w:rPr>
        <w:t>.</w:t>
      </w:r>
    </w:p>
    <w:p w14:paraId="73A067B7" w14:textId="3628DC6B" w:rsidR="00A1750E" w:rsidRDefault="00A1750E" w:rsidP="00A1750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2.10.</w:t>
      </w:r>
      <w:r w:rsidR="00A477CB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proofErr w:type="gramStart"/>
      <w:r w:rsidRPr="00A1750E">
        <w:rPr>
          <w:sz w:val="28"/>
          <w:szCs w:val="28"/>
        </w:rPr>
        <w:t>При предоставлении муниципальной услуги в электронной форме</w:t>
      </w:r>
      <w:r>
        <w:rPr>
          <w:sz w:val="28"/>
          <w:szCs w:val="28"/>
        </w:rPr>
        <w:t xml:space="preserve">, </w:t>
      </w:r>
      <w:r w:rsidRPr="00A1750E">
        <w:rPr>
          <w:sz w:val="28"/>
          <w:szCs w:val="28"/>
        </w:rPr>
        <w:t>при наличии технической возможности</w:t>
      </w:r>
      <w:r>
        <w:rPr>
          <w:sz w:val="28"/>
          <w:szCs w:val="28"/>
        </w:rPr>
        <w:t>,</w:t>
      </w:r>
      <w:r w:rsidRPr="00A175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используется </w:t>
      </w:r>
      <w:r w:rsidRPr="00A1750E">
        <w:rPr>
          <w:sz w:val="28"/>
          <w:szCs w:val="28"/>
        </w:rPr>
        <w:t>един</w:t>
      </w:r>
      <w:r>
        <w:rPr>
          <w:sz w:val="28"/>
          <w:szCs w:val="28"/>
        </w:rPr>
        <w:t>ая</w:t>
      </w:r>
      <w:r w:rsidRPr="00A1750E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а</w:t>
      </w:r>
      <w:r w:rsidRPr="00A1750E">
        <w:rPr>
          <w:sz w:val="28"/>
          <w:szCs w:val="28"/>
        </w:rPr>
        <w:t xml:space="preserve"> идентификации и аутентификации или ины</w:t>
      </w:r>
      <w:r>
        <w:rPr>
          <w:sz w:val="28"/>
          <w:szCs w:val="28"/>
        </w:rPr>
        <w:t>е</w:t>
      </w:r>
      <w:r w:rsidRPr="00A1750E">
        <w:rPr>
          <w:sz w:val="28"/>
          <w:szCs w:val="28"/>
        </w:rPr>
        <w:t xml:space="preserve"> государственны</w:t>
      </w:r>
      <w:r>
        <w:rPr>
          <w:sz w:val="28"/>
          <w:szCs w:val="28"/>
        </w:rPr>
        <w:t>е</w:t>
      </w:r>
      <w:r w:rsidRPr="00A1750E">
        <w:rPr>
          <w:sz w:val="28"/>
          <w:szCs w:val="28"/>
        </w:rPr>
        <w:t xml:space="preserve"> информационны</w:t>
      </w:r>
      <w:r>
        <w:rPr>
          <w:sz w:val="28"/>
          <w:szCs w:val="28"/>
        </w:rPr>
        <w:t>е</w:t>
      </w:r>
      <w:r w:rsidRPr="00A1750E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ы</w:t>
      </w:r>
      <w:r w:rsidRPr="00A1750E">
        <w:rPr>
          <w:sz w:val="28"/>
          <w:szCs w:val="28"/>
        </w:rPr>
        <w:t>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</w:t>
      </w:r>
      <w:r>
        <w:rPr>
          <w:sz w:val="28"/>
          <w:szCs w:val="28"/>
        </w:rPr>
        <w:t>.</w:t>
      </w:r>
      <w:proofErr w:type="gramEnd"/>
    </w:p>
    <w:p w14:paraId="6BB7E01C" w14:textId="7CE768FF" w:rsidR="002844D2" w:rsidRPr="00BF2616" w:rsidRDefault="002844D2" w:rsidP="002844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</w:t>
      </w:r>
      <w:r w:rsidR="00A477CB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3B6505" w:rsidRPr="003B6505">
        <w:rPr>
          <w:sz w:val="28"/>
          <w:szCs w:val="28"/>
        </w:rPr>
        <w:t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не предоставляется несовершеннолетним заявителям.</w:t>
      </w:r>
    </w:p>
    <w:p w14:paraId="6FED10FC" w14:textId="5A462FAE" w:rsidR="0055335F" w:rsidRPr="00173DD9" w:rsidRDefault="0055335F" w:rsidP="0055335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BF2616">
        <w:rPr>
          <w:sz w:val="28"/>
          <w:szCs w:val="28"/>
        </w:rPr>
        <w:t>2.10.</w:t>
      </w:r>
      <w:r w:rsidR="00A477CB" w:rsidRPr="00BF2616">
        <w:rPr>
          <w:sz w:val="28"/>
          <w:szCs w:val="28"/>
        </w:rPr>
        <w:t>4</w:t>
      </w:r>
      <w:r w:rsidRPr="00BF2616">
        <w:rPr>
          <w:sz w:val="28"/>
          <w:szCs w:val="28"/>
        </w:rPr>
        <w:t>. Для получения муниципальной услуги заявителю обеспечивается возможность п</w:t>
      </w:r>
      <w:r w:rsidR="00E564ED" w:rsidRPr="00BF2616">
        <w:rPr>
          <w:sz w:val="28"/>
          <w:szCs w:val="28"/>
        </w:rPr>
        <w:t>одачи</w:t>
      </w:r>
      <w:r w:rsidRPr="00BF2616">
        <w:rPr>
          <w:sz w:val="28"/>
          <w:szCs w:val="28"/>
        </w:rPr>
        <w:t xml:space="preserve"> заявлени</w:t>
      </w:r>
      <w:r w:rsidR="00E564ED" w:rsidRPr="00BF2616">
        <w:rPr>
          <w:sz w:val="28"/>
          <w:szCs w:val="28"/>
        </w:rPr>
        <w:t>я</w:t>
      </w:r>
      <w:r w:rsidRPr="00BF2616">
        <w:rPr>
          <w:sz w:val="28"/>
          <w:szCs w:val="28"/>
        </w:rPr>
        <w:t xml:space="preserve"> о предоставлении муниципальной услуги </w:t>
      </w:r>
      <w:r w:rsidR="005747F8" w:rsidRPr="00BF2616">
        <w:rPr>
          <w:sz w:val="28"/>
          <w:szCs w:val="28"/>
        </w:rPr>
        <w:t xml:space="preserve">по </w:t>
      </w:r>
      <w:proofErr w:type="gramStart"/>
      <w:r w:rsidR="005747F8" w:rsidRPr="00BF2616">
        <w:rPr>
          <w:sz w:val="28"/>
          <w:szCs w:val="28"/>
        </w:rPr>
        <w:t>форме</w:t>
      </w:r>
      <w:proofErr w:type="gramEnd"/>
      <w:r w:rsidR="005747F8" w:rsidRPr="00BF2616">
        <w:rPr>
          <w:sz w:val="28"/>
          <w:szCs w:val="28"/>
        </w:rPr>
        <w:t xml:space="preserve"> приведенной в приложении №8 к настояще</w:t>
      </w:r>
      <w:r w:rsidR="00BF2616">
        <w:rPr>
          <w:sz w:val="28"/>
          <w:szCs w:val="28"/>
        </w:rPr>
        <w:t xml:space="preserve">му Административному регламенту </w:t>
      </w:r>
      <w:r w:rsidRPr="00BF2616">
        <w:rPr>
          <w:sz w:val="28"/>
          <w:szCs w:val="28"/>
        </w:rPr>
        <w:t xml:space="preserve">и прилагаемые к </w:t>
      </w:r>
      <w:r w:rsidRPr="00173DD9">
        <w:rPr>
          <w:color w:val="000000" w:themeColor="text1"/>
          <w:sz w:val="28"/>
          <w:szCs w:val="28"/>
        </w:rPr>
        <w:t>нему документы, в том числе в форме электронного документа:</w:t>
      </w:r>
    </w:p>
    <w:p w14:paraId="74B17DA4" w14:textId="77777777" w:rsidR="0055335F" w:rsidRPr="00173DD9" w:rsidRDefault="0055335F" w:rsidP="0055335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173DD9">
        <w:rPr>
          <w:color w:val="000000" w:themeColor="text1"/>
          <w:sz w:val="28"/>
          <w:szCs w:val="28"/>
        </w:rPr>
        <w:t>в администрацию;</w:t>
      </w:r>
    </w:p>
    <w:p w14:paraId="582E0492" w14:textId="77777777" w:rsidR="0055335F" w:rsidRPr="00173DD9" w:rsidRDefault="0055335F" w:rsidP="0055335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173DD9">
        <w:rPr>
          <w:color w:val="000000" w:themeColor="text1"/>
          <w:sz w:val="28"/>
          <w:szCs w:val="28"/>
        </w:rPr>
        <w:t xml:space="preserve">через </w:t>
      </w:r>
      <w:r w:rsidR="00E21B8E" w:rsidRPr="00191A5E">
        <w:rPr>
          <w:sz w:val="28"/>
          <w:szCs w:val="28"/>
        </w:rPr>
        <w:t>государственн</w:t>
      </w:r>
      <w:r w:rsidR="00E21B8E">
        <w:rPr>
          <w:sz w:val="28"/>
          <w:szCs w:val="28"/>
        </w:rPr>
        <w:t>ое</w:t>
      </w:r>
      <w:r w:rsidR="00E21B8E" w:rsidRPr="00191A5E">
        <w:rPr>
          <w:sz w:val="28"/>
          <w:szCs w:val="28"/>
        </w:rPr>
        <w:t xml:space="preserve"> автономн</w:t>
      </w:r>
      <w:r w:rsidR="00E21B8E">
        <w:rPr>
          <w:sz w:val="28"/>
          <w:szCs w:val="28"/>
        </w:rPr>
        <w:t>ое</w:t>
      </w:r>
      <w:r w:rsidR="00E21B8E" w:rsidRPr="00191A5E">
        <w:rPr>
          <w:sz w:val="28"/>
          <w:szCs w:val="28"/>
        </w:rPr>
        <w:t xml:space="preserve"> учреждение Краснодарского края «Многофункциональный центр предоставления государственных и муниципальных услуг Краснодарского края»</w:t>
      </w:r>
      <w:r w:rsidR="00E21B8E">
        <w:rPr>
          <w:sz w:val="28"/>
          <w:szCs w:val="28"/>
        </w:rPr>
        <w:t xml:space="preserve"> (далее – </w:t>
      </w:r>
      <w:r w:rsidRPr="00173DD9">
        <w:rPr>
          <w:color w:val="000000" w:themeColor="text1"/>
          <w:sz w:val="28"/>
          <w:szCs w:val="28"/>
        </w:rPr>
        <w:t>МФЦ</w:t>
      </w:r>
      <w:r w:rsidR="00E21B8E">
        <w:rPr>
          <w:color w:val="000000" w:themeColor="text1"/>
          <w:sz w:val="28"/>
          <w:szCs w:val="28"/>
        </w:rPr>
        <w:t>)</w:t>
      </w:r>
      <w:r w:rsidRPr="00173DD9">
        <w:rPr>
          <w:color w:val="000000" w:themeColor="text1"/>
          <w:sz w:val="28"/>
          <w:szCs w:val="28"/>
        </w:rPr>
        <w:t xml:space="preserve"> в администрацию;</w:t>
      </w:r>
    </w:p>
    <w:p w14:paraId="787248F3" w14:textId="77777777" w:rsidR="0055335F" w:rsidRDefault="0055335F" w:rsidP="0055335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173DD9">
        <w:rPr>
          <w:color w:val="000000" w:themeColor="text1"/>
          <w:sz w:val="28"/>
          <w:szCs w:val="28"/>
        </w:rPr>
        <w:t xml:space="preserve">посредством использования информационно-телекоммуникационных технологий, включая использование </w:t>
      </w:r>
      <w:r w:rsidR="004707ED">
        <w:rPr>
          <w:color w:val="000000" w:themeColor="text1"/>
          <w:sz w:val="28"/>
          <w:szCs w:val="28"/>
        </w:rPr>
        <w:t>Е</w:t>
      </w:r>
      <w:r w:rsidRPr="00173DD9">
        <w:rPr>
          <w:color w:val="000000" w:themeColor="text1"/>
          <w:sz w:val="28"/>
          <w:szCs w:val="28"/>
        </w:rPr>
        <w:t xml:space="preserve">диного портала, </w:t>
      </w:r>
      <w:r w:rsidR="004707ED">
        <w:rPr>
          <w:color w:val="000000" w:themeColor="text1"/>
          <w:sz w:val="28"/>
          <w:szCs w:val="28"/>
        </w:rPr>
        <w:t>Р</w:t>
      </w:r>
      <w:r w:rsidRPr="00173DD9">
        <w:rPr>
          <w:color w:val="000000" w:themeColor="text1"/>
          <w:sz w:val="28"/>
          <w:szCs w:val="28"/>
        </w:rPr>
        <w:t>егионального портала.</w:t>
      </w:r>
    </w:p>
    <w:p w14:paraId="1DFBAC15" w14:textId="5DD8964E" w:rsidR="00A477CB" w:rsidRPr="00A477CB" w:rsidRDefault="00A477CB" w:rsidP="00A477CB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2.10.5.</w:t>
      </w:r>
      <w:r w:rsidRPr="00A477CB">
        <w:t xml:space="preserve"> </w:t>
      </w:r>
      <w:r w:rsidRPr="00A477CB">
        <w:rPr>
          <w:color w:val="000000" w:themeColor="text1"/>
          <w:sz w:val="28"/>
          <w:szCs w:val="28"/>
        </w:rPr>
        <w:t xml:space="preserve">При предоставлении </w:t>
      </w:r>
      <w:r>
        <w:rPr>
          <w:color w:val="000000" w:themeColor="text1"/>
          <w:sz w:val="28"/>
          <w:szCs w:val="28"/>
        </w:rPr>
        <w:t>м</w:t>
      </w:r>
      <w:r w:rsidRPr="00A477CB">
        <w:rPr>
          <w:color w:val="000000" w:themeColor="text1"/>
          <w:sz w:val="28"/>
          <w:szCs w:val="28"/>
        </w:rPr>
        <w:t xml:space="preserve">униципальной услуги взаимодействие между </w:t>
      </w:r>
      <w:r>
        <w:rPr>
          <w:color w:val="000000" w:themeColor="text1"/>
          <w:sz w:val="28"/>
          <w:szCs w:val="28"/>
        </w:rPr>
        <w:t>а</w:t>
      </w:r>
      <w:r w:rsidRPr="00A477CB">
        <w:rPr>
          <w:color w:val="000000" w:themeColor="text1"/>
          <w:sz w:val="28"/>
          <w:szCs w:val="28"/>
        </w:rPr>
        <w:t>дминистрацией и МФЦ осуществляется с использованием информационно-телекоммуникационных технологий по защищенным каналам связи.</w:t>
      </w:r>
    </w:p>
    <w:p w14:paraId="5B055434" w14:textId="11EC2C22" w:rsidR="00A477CB" w:rsidRPr="00A477CB" w:rsidRDefault="00A477CB" w:rsidP="00A477CB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477CB">
        <w:rPr>
          <w:color w:val="000000" w:themeColor="text1"/>
          <w:sz w:val="28"/>
          <w:szCs w:val="28"/>
        </w:rPr>
        <w:t xml:space="preserve">При отсутствии технической возможности МФЦ, в том числе при </w:t>
      </w:r>
      <w:proofErr w:type="spellStart"/>
      <w:proofErr w:type="gramStart"/>
      <w:r w:rsidRPr="00A477CB">
        <w:rPr>
          <w:color w:val="000000" w:themeColor="text1"/>
          <w:sz w:val="28"/>
          <w:szCs w:val="28"/>
        </w:rPr>
        <w:t>отсут-ствии</w:t>
      </w:r>
      <w:proofErr w:type="spellEnd"/>
      <w:proofErr w:type="gramEnd"/>
      <w:r w:rsidRPr="00A477CB">
        <w:rPr>
          <w:color w:val="000000" w:themeColor="text1"/>
          <w:sz w:val="28"/>
          <w:szCs w:val="28"/>
        </w:rPr>
        <w:t xml:space="preserve"> возможности выполнить требования к формату файла документа в электронном виде, заявление и иные документы, необходимые для предоставления </w:t>
      </w:r>
      <w:r>
        <w:rPr>
          <w:color w:val="000000" w:themeColor="text1"/>
          <w:sz w:val="28"/>
          <w:szCs w:val="28"/>
        </w:rPr>
        <w:t>м</w:t>
      </w:r>
      <w:r w:rsidRPr="00A477CB">
        <w:rPr>
          <w:color w:val="000000" w:themeColor="text1"/>
          <w:sz w:val="28"/>
          <w:szCs w:val="28"/>
        </w:rPr>
        <w:t xml:space="preserve">униципальной услуги, направляются МФЦ в </w:t>
      </w:r>
      <w:r>
        <w:rPr>
          <w:color w:val="000000" w:themeColor="text1"/>
          <w:sz w:val="28"/>
          <w:szCs w:val="28"/>
        </w:rPr>
        <w:t>а</w:t>
      </w:r>
      <w:r w:rsidRPr="00A477CB">
        <w:rPr>
          <w:color w:val="000000" w:themeColor="text1"/>
          <w:sz w:val="28"/>
          <w:szCs w:val="28"/>
        </w:rPr>
        <w:t>дминистрацию на бумажных носителях.</w:t>
      </w:r>
    </w:p>
    <w:p w14:paraId="53659267" w14:textId="42417907" w:rsidR="00191A5E" w:rsidRPr="00191A5E" w:rsidRDefault="00191A5E" w:rsidP="00191A5E">
      <w:pPr>
        <w:ind w:firstLine="709"/>
        <w:jc w:val="both"/>
        <w:rPr>
          <w:sz w:val="28"/>
          <w:szCs w:val="28"/>
        </w:rPr>
      </w:pPr>
      <w:r w:rsidRPr="00191A5E">
        <w:rPr>
          <w:sz w:val="28"/>
          <w:szCs w:val="28"/>
        </w:rPr>
        <w:t>2.10.</w:t>
      </w:r>
      <w:r w:rsidR="00A477CB">
        <w:rPr>
          <w:sz w:val="28"/>
          <w:szCs w:val="28"/>
        </w:rPr>
        <w:t>6</w:t>
      </w:r>
      <w:r w:rsidRPr="00191A5E">
        <w:rPr>
          <w:sz w:val="28"/>
          <w:szCs w:val="28"/>
        </w:rPr>
        <w:t xml:space="preserve">. МФЦ участвуют в предоставлении муниципальной услуги на основании заключенных между администрацией и </w:t>
      </w:r>
      <w:r w:rsidR="00E21B8E">
        <w:rPr>
          <w:sz w:val="28"/>
          <w:szCs w:val="28"/>
        </w:rPr>
        <w:t xml:space="preserve">МФЦ </w:t>
      </w:r>
      <w:r w:rsidRPr="00191A5E">
        <w:rPr>
          <w:sz w:val="28"/>
          <w:szCs w:val="28"/>
        </w:rPr>
        <w:t>соглашения и дополнительных соглашений к нему.</w:t>
      </w:r>
    </w:p>
    <w:p w14:paraId="7AAE6AA2" w14:textId="77777777" w:rsidR="00191A5E" w:rsidRPr="00191A5E" w:rsidRDefault="00191A5E" w:rsidP="00191A5E">
      <w:pPr>
        <w:ind w:firstLine="709"/>
        <w:jc w:val="both"/>
        <w:rPr>
          <w:sz w:val="28"/>
          <w:szCs w:val="28"/>
        </w:rPr>
      </w:pPr>
      <w:r w:rsidRPr="00191A5E">
        <w:rPr>
          <w:sz w:val="28"/>
          <w:szCs w:val="28"/>
        </w:rPr>
        <w:t>Заявитель (представитель заявителя)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принципу.</w:t>
      </w:r>
    </w:p>
    <w:p w14:paraId="103DB44D" w14:textId="04ADF553" w:rsidR="00191A5E" w:rsidRPr="00191A5E" w:rsidRDefault="00191A5E" w:rsidP="00191A5E">
      <w:pPr>
        <w:ind w:firstLine="709"/>
        <w:jc w:val="both"/>
        <w:rPr>
          <w:sz w:val="28"/>
          <w:szCs w:val="28"/>
        </w:rPr>
      </w:pPr>
      <w:r w:rsidRPr="00191A5E">
        <w:rPr>
          <w:sz w:val="28"/>
          <w:szCs w:val="28"/>
        </w:rPr>
        <w:t>При предоставлении муниципальной услуги Многофункциональный центр не может принять решение об отказе в приеме запроса и документов и (или) информации, необходимых для предоставления муниципальной услуги (в случае, если запрос о предоставлении муниципальной услуги может быть подан в многофункциональный центр).</w:t>
      </w:r>
    </w:p>
    <w:p w14:paraId="2A3AB3BC" w14:textId="77777777" w:rsidR="00E93B47" w:rsidRPr="00173DD9" w:rsidRDefault="00191A5E" w:rsidP="00E93B47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</w:t>
      </w:r>
      <w:r w:rsidR="00E93B47" w:rsidRPr="00173DD9">
        <w:rPr>
          <w:color w:val="000000" w:themeColor="text1"/>
          <w:sz w:val="28"/>
          <w:szCs w:val="28"/>
        </w:rPr>
        <w:t xml:space="preserve">ри обращении заявителя (представителя заявителя) за предоставлением муниципальной услуги </w:t>
      </w:r>
      <w:r w:rsidRPr="00173DD9">
        <w:rPr>
          <w:color w:val="000000" w:themeColor="text1"/>
          <w:sz w:val="28"/>
          <w:szCs w:val="28"/>
        </w:rPr>
        <w:t xml:space="preserve">МФЦ </w:t>
      </w:r>
      <w:r w:rsidR="00E93B47" w:rsidRPr="00173DD9">
        <w:rPr>
          <w:color w:val="000000" w:themeColor="text1"/>
          <w:sz w:val="28"/>
          <w:szCs w:val="28"/>
        </w:rPr>
        <w:t>осуществляют создание электронных образов заявления и документов, представляемых заявителем (представителем заявителя) и необходимых для предоставления муниципальной услуги в соответствии с настоящим регламентом, их заверение с целью направления в администрацию для принятия решения о предоставлении муниципальной услуги.</w:t>
      </w:r>
    </w:p>
    <w:p w14:paraId="290DEAE5" w14:textId="6F1BD7AA" w:rsidR="00714F50" w:rsidRPr="00FC40CF" w:rsidRDefault="00714F50" w:rsidP="00714F5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2.10.</w:t>
      </w:r>
      <w:r w:rsidR="00F75AED">
        <w:rPr>
          <w:color w:val="000000" w:themeColor="text1"/>
          <w:sz w:val="28"/>
          <w:szCs w:val="28"/>
        </w:rPr>
        <w:t>7</w:t>
      </w:r>
      <w:r w:rsidRPr="00FC40CF">
        <w:rPr>
          <w:color w:val="000000" w:themeColor="text1"/>
          <w:sz w:val="28"/>
          <w:szCs w:val="28"/>
        </w:rPr>
        <w:t xml:space="preserve">. Для получения муниципальной услуги </w:t>
      </w:r>
      <w:r w:rsidRPr="00714F50">
        <w:rPr>
          <w:color w:val="000000" w:themeColor="text1"/>
          <w:sz w:val="28"/>
          <w:szCs w:val="28"/>
        </w:rPr>
        <w:t xml:space="preserve">посредством использования информационно-телекоммуникационных технологий </w:t>
      </w:r>
      <w:r w:rsidRPr="00FC40CF">
        <w:rPr>
          <w:color w:val="000000" w:themeColor="text1"/>
          <w:sz w:val="28"/>
          <w:szCs w:val="28"/>
        </w:rPr>
        <w:t xml:space="preserve">заявитель вправе направить заявление о предоставлении муниципальной услуги в форме электронного документа через </w:t>
      </w:r>
      <w:r>
        <w:rPr>
          <w:color w:val="000000" w:themeColor="text1"/>
          <w:sz w:val="28"/>
          <w:szCs w:val="28"/>
        </w:rPr>
        <w:t xml:space="preserve">Единый </w:t>
      </w:r>
      <w:r w:rsidRPr="00FC40CF">
        <w:rPr>
          <w:color w:val="000000" w:themeColor="text1"/>
          <w:sz w:val="28"/>
          <w:szCs w:val="28"/>
        </w:rPr>
        <w:t>портал</w:t>
      </w:r>
      <w:r>
        <w:rPr>
          <w:color w:val="000000" w:themeColor="text1"/>
          <w:sz w:val="28"/>
          <w:szCs w:val="28"/>
        </w:rPr>
        <w:t>, Региональный портал</w:t>
      </w:r>
      <w:r w:rsidRPr="00FC40CF">
        <w:rPr>
          <w:color w:val="000000" w:themeColor="text1"/>
          <w:sz w:val="28"/>
          <w:szCs w:val="28"/>
        </w:rPr>
        <w:t xml:space="preserve"> путем заполнения специальной интерактивной формы с использованием личного кабинета.</w:t>
      </w:r>
    </w:p>
    <w:p w14:paraId="15F9247E" w14:textId="7E914FF6" w:rsidR="00714F50" w:rsidRPr="00FC40CF" w:rsidRDefault="00714F50" w:rsidP="00714F5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FC40CF">
        <w:rPr>
          <w:color w:val="000000" w:themeColor="text1"/>
          <w:sz w:val="28"/>
          <w:szCs w:val="28"/>
        </w:rPr>
        <w:t xml:space="preserve">Для подачи заявления и документов, необходимых для получения муниципальной услуги, заявитель авторизуется на портале путем введения в соответствующих полях своего страхового номера индивидуального лицевого счета, а также </w:t>
      </w:r>
      <w:r w:rsidRPr="00BF2616">
        <w:rPr>
          <w:sz w:val="28"/>
          <w:szCs w:val="28"/>
        </w:rPr>
        <w:t xml:space="preserve">пароля, полученного после регистрации на портале, а затем, выбрав муниципальную услугу в меню, заполнив необходимые поля и прикрепив копии документов в электронной форме в соответствии с перечнем документов, указанных в </w:t>
      </w:r>
      <w:r w:rsidR="00430179" w:rsidRPr="00BF2616">
        <w:rPr>
          <w:sz w:val="28"/>
          <w:szCs w:val="28"/>
        </w:rPr>
        <w:t>приложении №5 к</w:t>
      </w:r>
      <w:proofErr w:type="gramEnd"/>
      <w:r w:rsidR="00430179" w:rsidRPr="00BF2616">
        <w:rPr>
          <w:sz w:val="28"/>
          <w:szCs w:val="28"/>
        </w:rPr>
        <w:t xml:space="preserve"> настоящему Административному регламенту</w:t>
      </w:r>
      <w:r w:rsidRPr="00BF2616">
        <w:rPr>
          <w:sz w:val="28"/>
          <w:szCs w:val="28"/>
        </w:rPr>
        <w:t xml:space="preserve">, направляет их для получения муниципальной услуги через личный кабинет на </w:t>
      </w:r>
      <w:proofErr w:type="gramStart"/>
      <w:r w:rsidRPr="00BF2616">
        <w:rPr>
          <w:sz w:val="28"/>
          <w:szCs w:val="28"/>
        </w:rPr>
        <w:t>портале</w:t>
      </w:r>
      <w:proofErr w:type="gramEnd"/>
      <w:r w:rsidRPr="00BF2616">
        <w:rPr>
          <w:sz w:val="28"/>
          <w:szCs w:val="28"/>
        </w:rPr>
        <w:t>.</w:t>
      </w:r>
    </w:p>
    <w:p w14:paraId="11F9AC53" w14:textId="77777777" w:rsidR="00714F50" w:rsidRDefault="00714F50" w:rsidP="00714F5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FC40CF">
        <w:rPr>
          <w:color w:val="000000" w:themeColor="text1"/>
          <w:sz w:val="28"/>
          <w:szCs w:val="28"/>
        </w:rPr>
        <w:t>Документы, необходимые для получения муниципальной услуги, предоставляемые в электронной форме с использованием портала, должны быть подписаны электронной подписью</w:t>
      </w:r>
      <w:r w:rsidR="00770528">
        <w:rPr>
          <w:color w:val="000000" w:themeColor="text1"/>
          <w:sz w:val="28"/>
          <w:szCs w:val="28"/>
        </w:rPr>
        <w:t>,</w:t>
      </w:r>
      <w:r w:rsidR="00770528" w:rsidRPr="00173DD9">
        <w:rPr>
          <w:color w:val="000000" w:themeColor="text1"/>
          <w:sz w:val="28"/>
          <w:szCs w:val="28"/>
        </w:rPr>
        <w:t xml:space="preserve"> вид которой должен соответствовать требованиям постановления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(далее – электронная подпись)</w:t>
      </w:r>
      <w:r w:rsidRPr="00FC40CF">
        <w:rPr>
          <w:color w:val="000000" w:themeColor="text1"/>
          <w:sz w:val="28"/>
          <w:szCs w:val="28"/>
        </w:rPr>
        <w:t>.</w:t>
      </w:r>
      <w:proofErr w:type="gramEnd"/>
    </w:p>
    <w:p w14:paraId="3254A89F" w14:textId="77777777" w:rsidR="002844D2" w:rsidRPr="00FC40CF" w:rsidRDefault="002844D2" w:rsidP="00714F5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14:paraId="74D5A5A3" w14:textId="77777777" w:rsidR="00E93B47" w:rsidRPr="00922460" w:rsidRDefault="00516C29" w:rsidP="00E93B47">
      <w:pPr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2.11</w:t>
      </w:r>
      <w:r w:rsidR="00E93B47" w:rsidRPr="00922460">
        <w:rPr>
          <w:b/>
          <w:color w:val="000000" w:themeColor="text1"/>
          <w:sz w:val="28"/>
          <w:szCs w:val="28"/>
        </w:rPr>
        <w:t>. Исчерпывающий перечень документов, необходимых для предоставления муниципальной услуги</w:t>
      </w:r>
    </w:p>
    <w:p w14:paraId="4340622A" w14:textId="1FED32AA" w:rsidR="00E93B47" w:rsidRPr="00BF2616" w:rsidRDefault="00E93B47" w:rsidP="00E93B47">
      <w:pPr>
        <w:pStyle w:val="affa"/>
        <w:rPr>
          <w:sz w:val="28"/>
          <w:szCs w:val="28"/>
        </w:rPr>
      </w:pPr>
      <w:proofErr w:type="gramStart"/>
      <w:r w:rsidRPr="001F12BC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Услуги, с </w:t>
      </w:r>
      <w:r w:rsidRPr="00BF2616">
        <w:rPr>
          <w:sz w:val="28"/>
          <w:szCs w:val="28"/>
        </w:rPr>
        <w:t xml:space="preserve">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</w:t>
      </w:r>
      <w:r w:rsidR="00430179" w:rsidRPr="00BF2616">
        <w:rPr>
          <w:sz w:val="28"/>
          <w:szCs w:val="28"/>
        </w:rPr>
        <w:t>в приложении №5 к настоящему Административному регламенту</w:t>
      </w:r>
      <w:r w:rsidRPr="00BF2616">
        <w:rPr>
          <w:sz w:val="28"/>
          <w:szCs w:val="28"/>
        </w:rPr>
        <w:t>.</w:t>
      </w:r>
      <w:proofErr w:type="gramEnd"/>
    </w:p>
    <w:p w14:paraId="3BAC3C4A" w14:textId="77777777" w:rsidR="00E93B47" w:rsidRPr="00F75AED" w:rsidRDefault="00E93B47" w:rsidP="00E93B47">
      <w:pPr>
        <w:pStyle w:val="affa"/>
        <w:rPr>
          <w:color w:val="FF0000"/>
        </w:rPr>
      </w:pPr>
      <w:bookmarkStart w:id="8" w:name="anchor1024"/>
      <w:bookmarkEnd w:id="8"/>
    </w:p>
    <w:p w14:paraId="5991BFB8" w14:textId="77777777" w:rsidR="00E93B47" w:rsidRDefault="00E03E68" w:rsidP="00E93B47">
      <w:pPr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2.12</w:t>
      </w:r>
      <w:r w:rsidR="00E93B47" w:rsidRPr="00922460">
        <w:rPr>
          <w:b/>
          <w:color w:val="000000" w:themeColor="text1"/>
          <w:sz w:val="28"/>
          <w:szCs w:val="28"/>
        </w:rPr>
        <w:t xml:space="preserve">. Исчерпывающий перечень оснований для отказа в приеме </w:t>
      </w:r>
      <w:r w:rsidR="00F47C29">
        <w:rPr>
          <w:b/>
          <w:color w:val="000000" w:themeColor="text1"/>
          <w:sz w:val="28"/>
          <w:szCs w:val="28"/>
        </w:rPr>
        <w:t xml:space="preserve">запроса и </w:t>
      </w:r>
      <w:r w:rsidR="00E93B47" w:rsidRPr="00922460">
        <w:rPr>
          <w:b/>
          <w:color w:val="000000" w:themeColor="text1"/>
          <w:sz w:val="28"/>
          <w:szCs w:val="28"/>
        </w:rPr>
        <w:t>документов, необходимых для предоставления муниципальной услуги</w:t>
      </w:r>
      <w:r>
        <w:rPr>
          <w:b/>
          <w:color w:val="000000" w:themeColor="text1"/>
          <w:sz w:val="28"/>
          <w:szCs w:val="28"/>
        </w:rPr>
        <w:t>, и</w:t>
      </w:r>
      <w:r w:rsidR="00E93B47" w:rsidRPr="00922460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и</w:t>
      </w:r>
      <w:r w:rsidR="00E93B47" w:rsidRPr="00922460">
        <w:rPr>
          <w:b/>
          <w:color w:val="000000" w:themeColor="text1"/>
          <w:sz w:val="28"/>
          <w:szCs w:val="28"/>
        </w:rPr>
        <w:t xml:space="preserve">счерпывающий перечень оснований для приостановления или </w:t>
      </w:r>
      <w:r>
        <w:rPr>
          <w:b/>
          <w:color w:val="000000" w:themeColor="text1"/>
          <w:sz w:val="28"/>
          <w:szCs w:val="28"/>
        </w:rPr>
        <w:t xml:space="preserve">для </w:t>
      </w:r>
      <w:r w:rsidR="00E93B47" w:rsidRPr="00922460">
        <w:rPr>
          <w:b/>
          <w:color w:val="000000" w:themeColor="text1"/>
          <w:sz w:val="28"/>
          <w:szCs w:val="28"/>
        </w:rPr>
        <w:t>отказа в предоставлении муниципальной услуги</w:t>
      </w:r>
    </w:p>
    <w:p w14:paraId="4774D1B5" w14:textId="0E34152F" w:rsidR="00520298" w:rsidRPr="00BF2616" w:rsidRDefault="00C11E49" w:rsidP="00C11E49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2.12.1. </w:t>
      </w:r>
      <w:r w:rsidR="00520298" w:rsidRPr="00520298">
        <w:rPr>
          <w:color w:val="000000" w:themeColor="text1"/>
          <w:sz w:val="28"/>
          <w:szCs w:val="28"/>
        </w:rPr>
        <w:t xml:space="preserve">Исчерпывающий перечень оснований для отказа в приеме запроса и </w:t>
      </w:r>
      <w:r w:rsidR="00520298" w:rsidRPr="00BF2616">
        <w:rPr>
          <w:sz w:val="28"/>
          <w:szCs w:val="28"/>
        </w:rPr>
        <w:t xml:space="preserve">документов, необходимых для предоставления муниципальной услуги, и </w:t>
      </w:r>
      <w:r w:rsidR="00520298" w:rsidRPr="00BF2616">
        <w:rPr>
          <w:sz w:val="28"/>
          <w:szCs w:val="28"/>
        </w:rPr>
        <w:lastRenderedPageBreak/>
        <w:t xml:space="preserve">исчерпывающий перечень оснований для приостановления или для отказа в предоставлении муниципальной услуги приведен </w:t>
      </w:r>
      <w:r w:rsidR="00430179" w:rsidRPr="00BF2616">
        <w:rPr>
          <w:sz w:val="28"/>
          <w:szCs w:val="28"/>
        </w:rPr>
        <w:t>в приложении №6 к настоящему Административному регламенту</w:t>
      </w:r>
      <w:r w:rsidR="00520298" w:rsidRPr="00BF2616">
        <w:rPr>
          <w:sz w:val="28"/>
          <w:szCs w:val="28"/>
        </w:rPr>
        <w:t>.</w:t>
      </w:r>
    </w:p>
    <w:p w14:paraId="2DDDFB53" w14:textId="40FF7A09" w:rsidR="00E93B47" w:rsidRDefault="00C11E49" w:rsidP="00E93B47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BF2616">
        <w:rPr>
          <w:sz w:val="28"/>
          <w:szCs w:val="28"/>
        </w:rPr>
        <w:t>2.12.</w:t>
      </w:r>
      <w:r w:rsidR="00F75AED" w:rsidRPr="00BF2616">
        <w:rPr>
          <w:sz w:val="28"/>
          <w:szCs w:val="28"/>
        </w:rPr>
        <w:t>2</w:t>
      </w:r>
      <w:r w:rsidR="00E93B47" w:rsidRPr="00BF2616">
        <w:rPr>
          <w:sz w:val="28"/>
          <w:szCs w:val="28"/>
        </w:rPr>
        <w:t xml:space="preserve">. Отказ в предоставлении </w:t>
      </w:r>
      <w:r w:rsidR="00E93B47" w:rsidRPr="00922460">
        <w:rPr>
          <w:color w:val="000000" w:themeColor="text1"/>
          <w:sz w:val="28"/>
          <w:szCs w:val="28"/>
        </w:rPr>
        <w:t>муниципальной услуги не препятствует повторному обращению заявителя после устранения причины, послужившей основанием для отказа.</w:t>
      </w:r>
      <w:r w:rsidR="00E93B47" w:rsidRPr="006070B9">
        <w:t xml:space="preserve"> </w:t>
      </w:r>
      <w:r w:rsidR="00E93B47">
        <w:t>П</w:t>
      </w:r>
      <w:r w:rsidR="00E93B47" w:rsidRPr="006070B9">
        <w:rPr>
          <w:color w:val="000000" w:themeColor="text1"/>
          <w:sz w:val="28"/>
          <w:szCs w:val="28"/>
        </w:rPr>
        <w:t>осле устранения причин отказа проект рекультивации земель (проект консервации земель) представляется на повторное согласование в течение 8 месяцев со дня получения лицом, обеспечивающим рекультивацию земель (лицом, обеспечивающим консервацию земель), уведомления об отказе в согласовании проекта рекультивации земель (проекта консервации земель)</w:t>
      </w:r>
      <w:r w:rsidR="00F75AED">
        <w:rPr>
          <w:color w:val="000000" w:themeColor="text1"/>
          <w:sz w:val="28"/>
          <w:szCs w:val="28"/>
        </w:rPr>
        <w:t>.</w:t>
      </w:r>
    </w:p>
    <w:p w14:paraId="0387D993" w14:textId="1BECDF40" w:rsidR="00F75AED" w:rsidRPr="00922460" w:rsidRDefault="00F75AED" w:rsidP="00E93B47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75AED">
        <w:rPr>
          <w:color w:val="000000" w:themeColor="text1"/>
          <w:sz w:val="28"/>
          <w:szCs w:val="28"/>
        </w:rPr>
        <w:t>2.12.</w:t>
      </w:r>
      <w:r>
        <w:rPr>
          <w:color w:val="000000" w:themeColor="text1"/>
          <w:sz w:val="28"/>
          <w:szCs w:val="28"/>
        </w:rPr>
        <w:t>3</w:t>
      </w:r>
      <w:r w:rsidRPr="00F75AED">
        <w:rPr>
          <w:color w:val="000000" w:themeColor="text1"/>
          <w:sz w:val="28"/>
          <w:szCs w:val="28"/>
        </w:rPr>
        <w:t xml:space="preserve">. Основания для приостановления предоставления </w:t>
      </w:r>
      <w:r>
        <w:rPr>
          <w:color w:val="000000" w:themeColor="text1"/>
          <w:sz w:val="28"/>
          <w:szCs w:val="28"/>
        </w:rPr>
        <w:t>м</w:t>
      </w:r>
      <w:r w:rsidRPr="00F75AED">
        <w:rPr>
          <w:color w:val="000000" w:themeColor="text1"/>
          <w:sz w:val="28"/>
          <w:szCs w:val="28"/>
        </w:rPr>
        <w:t>униципальной услуги законодательством Российской Федерации не предусмотрены.</w:t>
      </w:r>
    </w:p>
    <w:p w14:paraId="37FF777E" w14:textId="77777777" w:rsidR="00C11E49" w:rsidRDefault="00C11E49" w:rsidP="00DE0D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E97FC88" w14:textId="46B3D204" w:rsidR="00DE0D6D" w:rsidRPr="00CC35A2" w:rsidRDefault="00E03726" w:rsidP="00DE0D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922460">
        <w:rPr>
          <w:b/>
          <w:sz w:val="28"/>
          <w:szCs w:val="28"/>
        </w:rPr>
        <w:t>.</w:t>
      </w:r>
      <w:r w:rsidR="00DE0D6D" w:rsidRPr="00CC35A2">
        <w:rPr>
          <w:b/>
          <w:sz w:val="28"/>
          <w:szCs w:val="28"/>
        </w:rPr>
        <w:t xml:space="preserve"> Состав, последовательность и сроки выполнения административных процедур</w:t>
      </w:r>
      <w:r w:rsidR="00D92795">
        <w:rPr>
          <w:b/>
          <w:sz w:val="28"/>
          <w:szCs w:val="28"/>
        </w:rPr>
        <w:t xml:space="preserve"> </w:t>
      </w:r>
    </w:p>
    <w:p w14:paraId="07BFCC7E" w14:textId="77777777" w:rsidR="00DE0D6D" w:rsidRPr="00CC35A2" w:rsidRDefault="00DE0D6D" w:rsidP="00DE0D6D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9" w:name="Par343"/>
      <w:bookmarkEnd w:id="9"/>
    </w:p>
    <w:p w14:paraId="6414C481" w14:textId="77777777" w:rsidR="00DE0D6D" w:rsidRDefault="00DE0D6D" w:rsidP="003E29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C35A2">
        <w:rPr>
          <w:b/>
          <w:sz w:val="28"/>
          <w:szCs w:val="28"/>
        </w:rPr>
        <w:t xml:space="preserve">3.1. </w:t>
      </w:r>
      <w:r w:rsidR="003E29E0" w:rsidRPr="003E29E0">
        <w:rPr>
          <w:b/>
          <w:sz w:val="28"/>
          <w:szCs w:val="28"/>
        </w:rPr>
        <w:t>Перечень осуществл</w:t>
      </w:r>
      <w:r w:rsidR="003E29E0">
        <w:rPr>
          <w:b/>
          <w:sz w:val="28"/>
          <w:szCs w:val="28"/>
        </w:rPr>
        <w:t xml:space="preserve">яемых при </w:t>
      </w:r>
      <w:proofErr w:type="gramStart"/>
      <w:r w:rsidR="003E29E0">
        <w:rPr>
          <w:b/>
          <w:sz w:val="28"/>
          <w:szCs w:val="28"/>
        </w:rPr>
        <w:t>предоставлении</w:t>
      </w:r>
      <w:proofErr w:type="gramEnd"/>
      <w:r w:rsidR="003E29E0">
        <w:rPr>
          <w:b/>
          <w:sz w:val="28"/>
          <w:szCs w:val="28"/>
        </w:rPr>
        <w:t xml:space="preserve"> Услуги </w:t>
      </w:r>
      <w:r w:rsidR="003E29E0" w:rsidRPr="003E29E0">
        <w:rPr>
          <w:b/>
          <w:sz w:val="28"/>
          <w:szCs w:val="28"/>
        </w:rPr>
        <w:t>административных процедур</w:t>
      </w:r>
    </w:p>
    <w:p w14:paraId="0BC374B0" w14:textId="77777777" w:rsidR="003E29E0" w:rsidRPr="003E29E0" w:rsidRDefault="00DE0D6D" w:rsidP="003E29E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3.1.1. </w:t>
      </w:r>
      <w:r w:rsidR="003E29E0" w:rsidRPr="003E29E0">
        <w:rPr>
          <w:color w:val="000000" w:themeColor="text1"/>
          <w:sz w:val="28"/>
          <w:szCs w:val="28"/>
        </w:rPr>
        <w:t xml:space="preserve">Перечень административных процедур, осуществляемых при </w:t>
      </w:r>
      <w:proofErr w:type="gramStart"/>
      <w:r w:rsidR="003E29E0" w:rsidRPr="003E29E0">
        <w:rPr>
          <w:color w:val="000000" w:themeColor="text1"/>
          <w:sz w:val="28"/>
          <w:szCs w:val="28"/>
        </w:rPr>
        <w:t>предоставлении</w:t>
      </w:r>
      <w:proofErr w:type="gramEnd"/>
      <w:r w:rsidR="003E29E0" w:rsidRPr="003E29E0">
        <w:rPr>
          <w:color w:val="000000" w:themeColor="text1"/>
          <w:sz w:val="28"/>
          <w:szCs w:val="28"/>
        </w:rPr>
        <w:t xml:space="preserve"> Услуги:</w:t>
      </w:r>
    </w:p>
    <w:p w14:paraId="64604606" w14:textId="77777777" w:rsidR="003E29E0" w:rsidRPr="003E29E0" w:rsidRDefault="003E29E0" w:rsidP="003E29E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3E29E0">
        <w:rPr>
          <w:color w:val="000000" w:themeColor="text1"/>
          <w:sz w:val="28"/>
          <w:szCs w:val="28"/>
        </w:rPr>
        <w:t>а) профилирование заявителя;</w:t>
      </w:r>
    </w:p>
    <w:p w14:paraId="5C6B35F6" w14:textId="77777777" w:rsidR="003E29E0" w:rsidRPr="003E29E0" w:rsidRDefault="003E29E0" w:rsidP="003E29E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bookmarkStart w:id="10" w:name="anchor1292"/>
      <w:bookmarkEnd w:id="10"/>
      <w:r w:rsidRPr="003E29E0">
        <w:rPr>
          <w:color w:val="000000" w:themeColor="text1"/>
          <w:sz w:val="28"/>
          <w:szCs w:val="28"/>
        </w:rPr>
        <w:t>б) прием заявления и документов и (или) информации, необходимых для предоставления Услуги;</w:t>
      </w:r>
    </w:p>
    <w:p w14:paraId="1801F9C8" w14:textId="77777777" w:rsidR="003E29E0" w:rsidRPr="003E29E0" w:rsidRDefault="003E29E0" w:rsidP="003E29E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bookmarkStart w:id="11" w:name="anchor1293"/>
      <w:bookmarkEnd w:id="11"/>
      <w:r w:rsidRPr="003E29E0">
        <w:rPr>
          <w:color w:val="000000" w:themeColor="text1"/>
          <w:sz w:val="28"/>
          <w:szCs w:val="28"/>
        </w:rPr>
        <w:t>в) межведомственное информационное взаимодействие;</w:t>
      </w:r>
    </w:p>
    <w:p w14:paraId="1ED83836" w14:textId="77777777" w:rsidR="003E29E0" w:rsidRPr="003E29E0" w:rsidRDefault="003E29E0" w:rsidP="003E29E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bookmarkStart w:id="12" w:name="anchor1294"/>
      <w:bookmarkEnd w:id="12"/>
      <w:r w:rsidRPr="003E29E0">
        <w:rPr>
          <w:color w:val="000000" w:themeColor="text1"/>
          <w:sz w:val="28"/>
          <w:szCs w:val="28"/>
        </w:rPr>
        <w:t>г) принятие решения о предоставлении (отказе в предоставлении) Услуги;</w:t>
      </w:r>
    </w:p>
    <w:p w14:paraId="67F13F30" w14:textId="77777777" w:rsidR="003E29E0" w:rsidRPr="003E29E0" w:rsidRDefault="003E29E0" w:rsidP="003E29E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bookmarkStart w:id="13" w:name="anchor1295"/>
      <w:bookmarkEnd w:id="13"/>
      <w:r w:rsidRPr="003E29E0">
        <w:rPr>
          <w:color w:val="000000" w:themeColor="text1"/>
          <w:sz w:val="28"/>
          <w:szCs w:val="28"/>
        </w:rPr>
        <w:t>д) предоставление результата Услуги.</w:t>
      </w:r>
    </w:p>
    <w:p w14:paraId="6E0C2177" w14:textId="77777777" w:rsidR="003E29E0" w:rsidRPr="003E29E0" w:rsidRDefault="00B41517" w:rsidP="003E29E0">
      <w:pPr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4</w:t>
      </w:r>
      <w:r w:rsidR="003E29E0">
        <w:rPr>
          <w:b/>
          <w:color w:val="000000" w:themeColor="text1"/>
          <w:sz w:val="28"/>
          <w:szCs w:val="28"/>
        </w:rPr>
        <w:t xml:space="preserve">. </w:t>
      </w:r>
      <w:r w:rsidR="003E29E0" w:rsidRPr="003E29E0">
        <w:rPr>
          <w:b/>
          <w:color w:val="000000" w:themeColor="text1"/>
          <w:sz w:val="28"/>
          <w:szCs w:val="28"/>
        </w:rPr>
        <w:t>Способы информирования заявителя об изменении статуса рассмотрения заявления о предоставлении Услуги</w:t>
      </w:r>
    </w:p>
    <w:p w14:paraId="626CCE63" w14:textId="77777777" w:rsidR="00B0651B" w:rsidRDefault="00B0651B" w:rsidP="003E29E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</w:t>
      </w:r>
      <w:r w:rsidR="003E29E0" w:rsidRPr="003E29E0">
        <w:rPr>
          <w:color w:val="000000" w:themeColor="text1"/>
          <w:sz w:val="28"/>
          <w:szCs w:val="28"/>
        </w:rPr>
        <w:t>нформировани</w:t>
      </w:r>
      <w:r>
        <w:rPr>
          <w:color w:val="000000" w:themeColor="text1"/>
          <w:sz w:val="28"/>
          <w:szCs w:val="28"/>
        </w:rPr>
        <w:t>е</w:t>
      </w:r>
      <w:r w:rsidR="003E29E0" w:rsidRPr="003E29E0">
        <w:rPr>
          <w:color w:val="000000" w:themeColor="text1"/>
          <w:sz w:val="28"/>
          <w:szCs w:val="28"/>
        </w:rPr>
        <w:t xml:space="preserve"> заявителя об изменении статуса рассмотрения заявления </w:t>
      </w:r>
      <w:r>
        <w:rPr>
          <w:color w:val="000000" w:themeColor="text1"/>
          <w:sz w:val="28"/>
          <w:szCs w:val="28"/>
        </w:rPr>
        <w:t>осуществляется следующими способами:</w:t>
      </w:r>
    </w:p>
    <w:p w14:paraId="0336850F" w14:textId="77777777" w:rsidR="00B0651B" w:rsidRPr="00B0651B" w:rsidRDefault="00B0651B" w:rsidP="003E29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651B">
        <w:rPr>
          <w:sz w:val="28"/>
          <w:szCs w:val="28"/>
        </w:rPr>
        <w:t xml:space="preserve">информирование при непосредственном </w:t>
      </w:r>
      <w:proofErr w:type="gramStart"/>
      <w:r w:rsidRPr="00B0651B">
        <w:rPr>
          <w:sz w:val="28"/>
          <w:szCs w:val="28"/>
        </w:rPr>
        <w:t>визите</w:t>
      </w:r>
      <w:proofErr w:type="gramEnd"/>
      <w:r w:rsidRPr="00B0651B">
        <w:rPr>
          <w:sz w:val="28"/>
          <w:szCs w:val="28"/>
        </w:rPr>
        <w:t xml:space="preserve"> заявителя в Администрацию или МФЦ;</w:t>
      </w:r>
    </w:p>
    <w:p w14:paraId="5D9B42CD" w14:textId="06385FD3" w:rsidR="003F0AA0" w:rsidRPr="00B0651B" w:rsidRDefault="003E29E0" w:rsidP="003E29E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B0651B">
        <w:rPr>
          <w:color w:val="000000" w:themeColor="text1"/>
          <w:sz w:val="28"/>
          <w:szCs w:val="28"/>
        </w:rPr>
        <w:t>направление информац</w:t>
      </w:r>
      <w:r w:rsidR="002B58BB" w:rsidRPr="00B0651B">
        <w:rPr>
          <w:color w:val="000000" w:themeColor="text1"/>
          <w:sz w:val="28"/>
          <w:szCs w:val="28"/>
        </w:rPr>
        <w:t xml:space="preserve">ии </w:t>
      </w:r>
      <w:r w:rsidR="00B0651B" w:rsidRPr="00B0651B">
        <w:rPr>
          <w:color w:val="000000" w:themeColor="text1"/>
          <w:sz w:val="28"/>
          <w:szCs w:val="28"/>
        </w:rPr>
        <w:t xml:space="preserve">в электронной форме через личный кабинет заявителя, расположенный на </w:t>
      </w:r>
      <w:r w:rsidR="002B58BB" w:rsidRPr="00B0651B">
        <w:rPr>
          <w:color w:val="000000" w:themeColor="text1"/>
          <w:sz w:val="28"/>
          <w:szCs w:val="28"/>
        </w:rPr>
        <w:t>Едино</w:t>
      </w:r>
      <w:r w:rsidR="00B0651B" w:rsidRPr="00B0651B">
        <w:rPr>
          <w:color w:val="000000" w:themeColor="text1"/>
          <w:sz w:val="28"/>
          <w:szCs w:val="28"/>
        </w:rPr>
        <w:t>м</w:t>
      </w:r>
      <w:r w:rsidR="002B58BB" w:rsidRPr="00B0651B">
        <w:rPr>
          <w:color w:val="000000" w:themeColor="text1"/>
          <w:sz w:val="28"/>
          <w:szCs w:val="28"/>
        </w:rPr>
        <w:t xml:space="preserve"> портал</w:t>
      </w:r>
      <w:r w:rsidR="00B0651B" w:rsidRPr="00B0651B">
        <w:rPr>
          <w:color w:val="000000" w:themeColor="text1"/>
          <w:sz w:val="28"/>
          <w:szCs w:val="28"/>
        </w:rPr>
        <w:t>е или Региональном портале;</w:t>
      </w:r>
    </w:p>
    <w:p w14:paraId="285E8EB7" w14:textId="77777777" w:rsidR="00173DD9" w:rsidRPr="00B0651B" w:rsidRDefault="00B0651B" w:rsidP="003E29E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B0651B">
        <w:rPr>
          <w:color w:val="000000" w:themeColor="text1"/>
          <w:sz w:val="28"/>
          <w:szCs w:val="28"/>
        </w:rPr>
        <w:t>направление официальных письменных ответов и уведомлений заказным письмом посредством почтовой связи.</w:t>
      </w:r>
    </w:p>
    <w:p w14:paraId="4E95BD99" w14:textId="77777777" w:rsidR="00173DD9" w:rsidRDefault="00173DD9" w:rsidP="00DE0D6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14:paraId="61977C7C" w14:textId="77777777" w:rsidR="00B0651B" w:rsidRDefault="00B0651B" w:rsidP="00DE0D6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14:paraId="0B8F7C17" w14:textId="77777777" w:rsidR="001A508B" w:rsidRDefault="001A508B" w:rsidP="00DE0D6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14:paraId="1A982612" w14:textId="1A7E986F" w:rsidR="00DE0D6D" w:rsidRDefault="00FC40CF" w:rsidP="00DE0D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6E62F0">
        <w:rPr>
          <w:sz w:val="28"/>
          <w:szCs w:val="28"/>
        </w:rPr>
        <w:t>Братско</w:t>
      </w:r>
      <w:r w:rsidR="002C0B24">
        <w:rPr>
          <w:sz w:val="28"/>
          <w:szCs w:val="28"/>
        </w:rPr>
        <w:t>го</w:t>
      </w:r>
      <w:r w:rsidR="00DE0D6D" w:rsidRPr="0078799D">
        <w:rPr>
          <w:sz w:val="28"/>
          <w:szCs w:val="28"/>
        </w:rPr>
        <w:t xml:space="preserve"> сельского</w:t>
      </w:r>
      <w:r w:rsidR="00DE0D6D">
        <w:rPr>
          <w:sz w:val="28"/>
          <w:szCs w:val="28"/>
        </w:rPr>
        <w:t xml:space="preserve"> поселения</w:t>
      </w:r>
    </w:p>
    <w:p w14:paraId="59F93E5B" w14:textId="60C71283" w:rsidR="00FC40CF" w:rsidRDefault="006E62F0" w:rsidP="00FC40CF">
      <w:pPr>
        <w:rPr>
          <w:sz w:val="28"/>
          <w:szCs w:val="28"/>
        </w:rPr>
      </w:pPr>
      <w:r>
        <w:rPr>
          <w:sz w:val="28"/>
          <w:szCs w:val="28"/>
        </w:rPr>
        <w:t>Усть-</w:t>
      </w:r>
      <w:r w:rsidR="00FC40CF">
        <w:rPr>
          <w:sz w:val="28"/>
          <w:szCs w:val="28"/>
        </w:rPr>
        <w:t xml:space="preserve">Лабинского </w:t>
      </w:r>
      <w:r w:rsidR="00DE0D6D" w:rsidRPr="0078799D">
        <w:rPr>
          <w:sz w:val="28"/>
          <w:szCs w:val="28"/>
        </w:rPr>
        <w:t>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Г.М. Павлова</w:t>
      </w:r>
    </w:p>
    <w:p w14:paraId="1F1D9BAA" w14:textId="77777777" w:rsidR="006945B7" w:rsidRDefault="006945B7" w:rsidP="00FC40CF">
      <w:pPr>
        <w:rPr>
          <w:sz w:val="28"/>
          <w:szCs w:val="28"/>
        </w:rPr>
      </w:pPr>
    </w:p>
    <w:p w14:paraId="4DE97AE2" w14:textId="77777777" w:rsidR="006945B7" w:rsidRDefault="006945B7" w:rsidP="00FC40CF">
      <w:pPr>
        <w:rPr>
          <w:sz w:val="28"/>
          <w:szCs w:val="28"/>
        </w:rPr>
      </w:pPr>
    </w:p>
    <w:p w14:paraId="111C1DCD" w14:textId="77777777" w:rsidR="0044477F" w:rsidRDefault="0044477F" w:rsidP="00FC40CF">
      <w:pPr>
        <w:rPr>
          <w:sz w:val="28"/>
          <w:szCs w:val="28"/>
        </w:rPr>
      </w:pPr>
    </w:p>
    <w:p w14:paraId="7EAFF1F3" w14:textId="77777777" w:rsidR="0044477F" w:rsidRDefault="0044477F" w:rsidP="00FC40CF">
      <w:pPr>
        <w:rPr>
          <w:sz w:val="28"/>
          <w:szCs w:val="28"/>
        </w:rPr>
      </w:pPr>
    </w:p>
    <w:p w14:paraId="3EE1E51F" w14:textId="77777777" w:rsidR="0044477F" w:rsidRDefault="0044477F" w:rsidP="00FC40CF">
      <w:pPr>
        <w:rPr>
          <w:sz w:val="28"/>
          <w:szCs w:val="28"/>
        </w:rPr>
      </w:pPr>
    </w:p>
    <w:p w14:paraId="6CB88E51" w14:textId="77777777" w:rsidR="00BF2616" w:rsidRDefault="00BF2616" w:rsidP="00FC40CF">
      <w:pPr>
        <w:rPr>
          <w:sz w:val="28"/>
          <w:szCs w:val="28"/>
        </w:rPr>
      </w:pPr>
    </w:p>
    <w:p w14:paraId="0F027B44" w14:textId="48B4E903" w:rsidR="00DE0D6D" w:rsidRPr="00CC35A2" w:rsidRDefault="00DE0D6D" w:rsidP="00F27AEA">
      <w:pPr>
        <w:ind w:left="4956"/>
        <w:rPr>
          <w:sz w:val="28"/>
          <w:szCs w:val="28"/>
          <w:lang w:eastAsia="x-none"/>
        </w:rPr>
      </w:pPr>
      <w:r w:rsidRPr="00CC35A2">
        <w:rPr>
          <w:sz w:val="28"/>
          <w:szCs w:val="28"/>
          <w:lang w:val="x-none" w:eastAsia="x-none"/>
        </w:rPr>
        <w:lastRenderedPageBreak/>
        <w:t>П</w:t>
      </w:r>
      <w:r w:rsidR="00F27AEA">
        <w:rPr>
          <w:sz w:val="28"/>
          <w:szCs w:val="28"/>
          <w:lang w:eastAsia="x-none"/>
        </w:rPr>
        <w:t>риложение</w:t>
      </w:r>
      <w:r w:rsidR="005747F8">
        <w:rPr>
          <w:sz w:val="28"/>
          <w:szCs w:val="28"/>
          <w:lang w:eastAsia="x-none"/>
        </w:rPr>
        <w:t xml:space="preserve"> №1</w:t>
      </w:r>
    </w:p>
    <w:p w14:paraId="6D3F8AEF" w14:textId="77777777" w:rsidR="00DE0D6D" w:rsidRPr="00CC35A2" w:rsidRDefault="00DE0D6D" w:rsidP="00F27AEA">
      <w:pPr>
        <w:ind w:left="4956"/>
        <w:rPr>
          <w:bCs/>
          <w:sz w:val="28"/>
          <w:szCs w:val="28"/>
        </w:rPr>
      </w:pPr>
      <w:r w:rsidRPr="00CC35A2">
        <w:rPr>
          <w:sz w:val="28"/>
          <w:szCs w:val="28"/>
        </w:rPr>
        <w:t>к Административному регламенту предоставления муниципальной услуги</w:t>
      </w:r>
      <w:r w:rsidRPr="00CC35A2">
        <w:rPr>
          <w:bCs/>
          <w:sz w:val="28"/>
          <w:szCs w:val="28"/>
        </w:rPr>
        <w:t xml:space="preserve"> «</w:t>
      </w:r>
      <w:r w:rsidR="006070B9" w:rsidRPr="006070B9">
        <w:rPr>
          <w:bCs/>
          <w:sz w:val="28"/>
          <w:szCs w:val="28"/>
        </w:rPr>
        <w:t>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</w:t>
      </w:r>
      <w:r w:rsidRPr="00CC35A2">
        <w:rPr>
          <w:bCs/>
          <w:sz w:val="28"/>
          <w:szCs w:val="28"/>
        </w:rPr>
        <w:t>»</w:t>
      </w:r>
    </w:p>
    <w:p w14:paraId="2F869532" w14:textId="5A03D362" w:rsidR="009E78A6" w:rsidRPr="009E78A6" w:rsidRDefault="009E78A6" w:rsidP="005747F8">
      <w:pPr>
        <w:keepNext/>
        <w:suppressAutoHyphens/>
        <w:overflowPunct w:val="0"/>
        <w:autoSpaceDE w:val="0"/>
        <w:autoSpaceDN w:val="0"/>
        <w:spacing w:before="240" w:after="120"/>
        <w:ind w:left="360"/>
        <w:jc w:val="center"/>
        <w:textAlignment w:val="baseline"/>
        <w:outlineLvl w:val="0"/>
        <w:rPr>
          <w:b/>
          <w:kern w:val="3"/>
          <w:szCs w:val="22"/>
        </w:rPr>
      </w:pPr>
      <w:r w:rsidRPr="009E78A6">
        <w:rPr>
          <w:b/>
          <w:kern w:val="3"/>
          <w:sz w:val="28"/>
          <w:szCs w:val="28"/>
        </w:rPr>
        <w:t>Перечень усл</w:t>
      </w:r>
      <w:r w:rsidR="005747F8">
        <w:rPr>
          <w:b/>
          <w:kern w:val="3"/>
          <w:sz w:val="28"/>
          <w:szCs w:val="28"/>
        </w:rPr>
        <w:t>овных обозначений и сокращений</w:t>
      </w:r>
    </w:p>
    <w:p w14:paraId="59166EA9" w14:textId="77777777" w:rsidR="009E78A6" w:rsidRPr="00D4017F" w:rsidRDefault="009E78A6" w:rsidP="009E78A6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6"/>
          <w:szCs w:val="26"/>
        </w:rPr>
      </w:pPr>
      <w:bookmarkStart w:id="14" w:name="anchor1101"/>
      <w:bookmarkEnd w:id="14"/>
      <w:r w:rsidRPr="00D4017F">
        <w:rPr>
          <w:kern w:val="3"/>
          <w:sz w:val="26"/>
          <w:szCs w:val="26"/>
        </w:rPr>
        <w:t>1. Условные сокращения:</w:t>
      </w:r>
    </w:p>
    <w:p w14:paraId="4CA03EE2" w14:textId="77777777" w:rsidR="009E78A6" w:rsidRPr="00D4017F" w:rsidRDefault="009E78A6" w:rsidP="009E78A6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6"/>
          <w:szCs w:val="26"/>
        </w:rPr>
      </w:pPr>
      <w:bookmarkStart w:id="15" w:name="anchor1111"/>
      <w:bookmarkEnd w:id="15"/>
      <w:r w:rsidRPr="00D4017F">
        <w:rPr>
          <w:kern w:val="3"/>
          <w:sz w:val="26"/>
          <w:szCs w:val="26"/>
        </w:rPr>
        <w:t xml:space="preserve">а) Услуга - муниципальная услуга по </w:t>
      </w:r>
      <w:r w:rsidR="006070B9" w:rsidRPr="00D4017F">
        <w:rPr>
          <w:kern w:val="3"/>
          <w:sz w:val="26"/>
          <w:szCs w:val="26"/>
        </w:rPr>
        <w:t>согласованию проекта рекультивации земель (проекта консервации земель) в отношении земель и земельных участков, находящихся в муниципальной собственности</w:t>
      </w:r>
      <w:r w:rsidRPr="00D4017F">
        <w:rPr>
          <w:kern w:val="3"/>
          <w:sz w:val="26"/>
          <w:szCs w:val="26"/>
        </w:rPr>
        <w:t>;</w:t>
      </w:r>
    </w:p>
    <w:p w14:paraId="3A9936C0" w14:textId="26040C43" w:rsidR="009E78A6" w:rsidRPr="00D4017F" w:rsidRDefault="009E78A6" w:rsidP="009E78A6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6"/>
          <w:szCs w:val="26"/>
          <w:vertAlign w:val="superscript"/>
        </w:rPr>
      </w:pPr>
      <w:bookmarkStart w:id="16" w:name="anchor1112"/>
      <w:bookmarkEnd w:id="16"/>
      <w:r w:rsidRPr="00D4017F">
        <w:rPr>
          <w:kern w:val="3"/>
          <w:sz w:val="26"/>
          <w:szCs w:val="26"/>
        </w:rPr>
        <w:t xml:space="preserve">б) </w:t>
      </w:r>
      <w:hyperlink r:id="rId10" w:history="1">
        <w:r w:rsidRPr="00D4017F">
          <w:rPr>
            <w:kern w:val="3"/>
            <w:sz w:val="26"/>
            <w:szCs w:val="26"/>
          </w:rPr>
          <w:t>Единый портал</w:t>
        </w:r>
      </w:hyperlink>
      <w:r w:rsidRPr="00D4017F">
        <w:rPr>
          <w:kern w:val="3"/>
          <w:sz w:val="26"/>
          <w:szCs w:val="26"/>
        </w:rPr>
        <w:t xml:space="preserve"> - федеральная государственная информационная система "Единый портал государственных и муниципальных услуг (функций)"</w:t>
      </w:r>
      <w:r w:rsidR="005747F8" w:rsidRPr="00D4017F">
        <w:rPr>
          <w:kern w:val="3"/>
          <w:sz w:val="26"/>
          <w:szCs w:val="26"/>
        </w:rPr>
        <w:t>;</w:t>
      </w:r>
      <w:r w:rsidRPr="00D4017F">
        <w:rPr>
          <w:kern w:val="3"/>
          <w:sz w:val="26"/>
          <w:szCs w:val="26"/>
          <w:vertAlign w:val="superscript"/>
        </w:rPr>
        <w:t> </w:t>
      </w:r>
    </w:p>
    <w:p w14:paraId="22D624A4" w14:textId="77777777" w:rsidR="009E78A6" w:rsidRPr="00D4017F" w:rsidRDefault="009E78A6" w:rsidP="009E78A6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6"/>
          <w:szCs w:val="26"/>
        </w:rPr>
      </w:pPr>
      <w:bookmarkStart w:id="17" w:name="anchor1113"/>
      <w:bookmarkStart w:id="18" w:name="anchor1115"/>
      <w:bookmarkEnd w:id="17"/>
      <w:bookmarkEnd w:id="18"/>
      <w:r w:rsidRPr="00D4017F">
        <w:rPr>
          <w:kern w:val="3"/>
          <w:sz w:val="26"/>
          <w:szCs w:val="26"/>
        </w:rPr>
        <w:t>в) МФЦ - многофункциональные центры предоставления государственных и муниципальных услуг;</w:t>
      </w:r>
    </w:p>
    <w:p w14:paraId="0C486699" w14:textId="77777777" w:rsidR="009E78A6" w:rsidRPr="00D4017F" w:rsidRDefault="009E78A6" w:rsidP="009E78A6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6"/>
          <w:szCs w:val="26"/>
        </w:rPr>
      </w:pPr>
      <w:bookmarkStart w:id="19" w:name="anchor1116"/>
      <w:bookmarkStart w:id="20" w:name="anchor1117"/>
      <w:bookmarkEnd w:id="19"/>
      <w:bookmarkEnd w:id="20"/>
      <w:r w:rsidRPr="00D4017F">
        <w:rPr>
          <w:kern w:val="3"/>
          <w:sz w:val="26"/>
          <w:szCs w:val="26"/>
        </w:rPr>
        <w:t xml:space="preserve">г) представитель заявителя по доверенности - представитель гражданина, имеющий нотариально удостоверенную доверенность или доверенность, приравненную к нотариально удостоверенной в соответствии с гражданским законодательством, </w:t>
      </w:r>
      <w:proofErr w:type="gramStart"/>
      <w:r w:rsidRPr="00D4017F">
        <w:rPr>
          <w:kern w:val="3"/>
          <w:sz w:val="26"/>
          <w:szCs w:val="26"/>
        </w:rPr>
        <w:t>которыми</w:t>
      </w:r>
      <w:proofErr w:type="gramEnd"/>
      <w:r w:rsidRPr="00D4017F">
        <w:rPr>
          <w:kern w:val="3"/>
          <w:sz w:val="26"/>
          <w:szCs w:val="26"/>
        </w:rPr>
        <w:t xml:space="preserve"> подтверждаются полномочия лица на подписание и подачу таких заявлений, подачу и получение документов, необходимых для оказания Услуги;</w:t>
      </w:r>
    </w:p>
    <w:p w14:paraId="5094A5D7" w14:textId="77777777" w:rsidR="009E78A6" w:rsidRPr="00D4017F" w:rsidRDefault="009E78A6" w:rsidP="009E78A6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6"/>
          <w:szCs w:val="26"/>
        </w:rPr>
      </w:pPr>
      <w:bookmarkStart w:id="21" w:name="anchor1118"/>
      <w:bookmarkEnd w:id="21"/>
      <w:r w:rsidRPr="00D4017F">
        <w:rPr>
          <w:kern w:val="3"/>
          <w:sz w:val="26"/>
          <w:szCs w:val="26"/>
        </w:rPr>
        <w:t>д) уполномоченные представители - представители заявителей по доверенности;</w:t>
      </w:r>
    </w:p>
    <w:p w14:paraId="71AB1407" w14:textId="77777777" w:rsidR="009E78A6" w:rsidRPr="00D4017F" w:rsidRDefault="009E78A6" w:rsidP="009E78A6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6"/>
          <w:szCs w:val="26"/>
        </w:rPr>
      </w:pPr>
      <w:bookmarkStart w:id="22" w:name="anchor1119"/>
      <w:bookmarkEnd w:id="22"/>
      <w:r w:rsidRPr="00D4017F">
        <w:rPr>
          <w:kern w:val="3"/>
          <w:sz w:val="26"/>
          <w:szCs w:val="26"/>
        </w:rPr>
        <w:t>е) документы - документы и (или) информация, необходимые для предоставления Услуги;</w:t>
      </w:r>
    </w:p>
    <w:p w14:paraId="4B2C3219" w14:textId="77777777" w:rsidR="009E78A6" w:rsidRPr="00D4017F" w:rsidRDefault="009E78A6" w:rsidP="009E78A6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6"/>
          <w:szCs w:val="26"/>
        </w:rPr>
      </w:pPr>
      <w:bookmarkStart w:id="23" w:name="anchor1121"/>
      <w:bookmarkEnd w:id="23"/>
      <w:r w:rsidRPr="00D4017F">
        <w:rPr>
          <w:kern w:val="3"/>
          <w:sz w:val="26"/>
          <w:szCs w:val="26"/>
        </w:rPr>
        <w:t>ж) заявление - заявление (запрос) о предоставлении Услуги;</w:t>
      </w:r>
    </w:p>
    <w:p w14:paraId="798AD619" w14:textId="77777777" w:rsidR="009E78A6" w:rsidRPr="00D4017F" w:rsidRDefault="009E78A6" w:rsidP="009E78A6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6"/>
          <w:szCs w:val="26"/>
        </w:rPr>
      </w:pPr>
      <w:bookmarkStart w:id="24" w:name="anchor1122"/>
      <w:bookmarkEnd w:id="24"/>
      <w:r w:rsidRPr="00D4017F">
        <w:rPr>
          <w:kern w:val="3"/>
          <w:sz w:val="26"/>
          <w:szCs w:val="26"/>
        </w:rPr>
        <w:t>з) ЕГРН - Единый государственный реестр недвижимости;</w:t>
      </w:r>
    </w:p>
    <w:p w14:paraId="5E44884C" w14:textId="77777777" w:rsidR="009E78A6" w:rsidRPr="00D4017F" w:rsidRDefault="009E78A6" w:rsidP="009E78A6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6"/>
          <w:szCs w:val="26"/>
        </w:rPr>
      </w:pPr>
      <w:bookmarkStart w:id="25" w:name="anchor1123"/>
      <w:bookmarkStart w:id="26" w:name="anchor1102"/>
      <w:bookmarkEnd w:id="25"/>
      <w:bookmarkEnd w:id="26"/>
      <w:r w:rsidRPr="00D4017F">
        <w:rPr>
          <w:kern w:val="3"/>
          <w:sz w:val="26"/>
          <w:szCs w:val="26"/>
        </w:rPr>
        <w:t>2. Условные обозначения:</w:t>
      </w:r>
    </w:p>
    <w:p w14:paraId="062DB856" w14:textId="77777777" w:rsidR="009E78A6" w:rsidRPr="00D4017F" w:rsidRDefault="009E78A6" w:rsidP="009E78A6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6"/>
          <w:szCs w:val="26"/>
        </w:rPr>
      </w:pPr>
      <w:bookmarkStart w:id="27" w:name="anchor1124"/>
      <w:bookmarkEnd w:id="27"/>
      <w:r w:rsidRPr="00D4017F">
        <w:rPr>
          <w:kern w:val="3"/>
          <w:sz w:val="26"/>
          <w:szCs w:val="26"/>
        </w:rPr>
        <w:t>а) признаки заявителей:</w:t>
      </w:r>
    </w:p>
    <w:p w14:paraId="23055DDC" w14:textId="77777777" w:rsidR="009E78A6" w:rsidRPr="00D4017F" w:rsidRDefault="009E78A6" w:rsidP="009E78A6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6"/>
          <w:szCs w:val="26"/>
        </w:rPr>
      </w:pPr>
      <w:r w:rsidRPr="00D4017F">
        <w:rPr>
          <w:kern w:val="3"/>
          <w:sz w:val="26"/>
          <w:szCs w:val="26"/>
        </w:rPr>
        <w:t>[Все] - документы представляются всеми заявителями, обращающимися за получением Услуги;</w:t>
      </w:r>
    </w:p>
    <w:p w14:paraId="1FEE979E" w14:textId="77777777" w:rsidR="009E78A6" w:rsidRPr="00D4017F" w:rsidRDefault="009E78A6" w:rsidP="009E78A6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6"/>
          <w:szCs w:val="26"/>
        </w:rPr>
      </w:pPr>
      <w:proofErr w:type="gramStart"/>
      <w:r w:rsidRPr="00D4017F">
        <w:rPr>
          <w:kern w:val="3"/>
          <w:sz w:val="26"/>
          <w:szCs w:val="26"/>
        </w:rPr>
        <w:t>З</w:t>
      </w:r>
      <w:proofErr w:type="gramEnd"/>
      <w:r w:rsidRPr="00D4017F">
        <w:rPr>
          <w:kern w:val="3"/>
          <w:sz w:val="26"/>
          <w:szCs w:val="26"/>
        </w:rPr>
        <w:t xml:space="preserve"> - заявитель;</w:t>
      </w:r>
    </w:p>
    <w:p w14:paraId="1F3B41F2" w14:textId="77777777" w:rsidR="00C52BC4" w:rsidRPr="00D4017F" w:rsidRDefault="00C52BC4" w:rsidP="009E78A6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6"/>
          <w:szCs w:val="26"/>
        </w:rPr>
      </w:pPr>
      <w:r w:rsidRPr="00D4017F">
        <w:rPr>
          <w:kern w:val="3"/>
          <w:sz w:val="26"/>
          <w:szCs w:val="26"/>
        </w:rPr>
        <w:t>З</w:t>
      </w:r>
      <w:proofErr w:type="gramStart"/>
      <w:r w:rsidRPr="00D4017F">
        <w:rPr>
          <w:kern w:val="3"/>
          <w:sz w:val="26"/>
          <w:szCs w:val="26"/>
        </w:rPr>
        <w:t>П-</w:t>
      </w:r>
      <w:proofErr w:type="gramEnd"/>
      <w:r w:rsidRPr="00D4017F">
        <w:rPr>
          <w:kern w:val="3"/>
          <w:sz w:val="26"/>
          <w:szCs w:val="26"/>
        </w:rPr>
        <w:t xml:space="preserve"> законный представитель заявителя;</w:t>
      </w:r>
    </w:p>
    <w:p w14:paraId="3F5DA792" w14:textId="77777777" w:rsidR="009E78A6" w:rsidRPr="00D4017F" w:rsidRDefault="009E78A6" w:rsidP="009E78A6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6"/>
          <w:szCs w:val="26"/>
        </w:rPr>
      </w:pPr>
      <w:r w:rsidRPr="00D4017F">
        <w:rPr>
          <w:kern w:val="3"/>
          <w:sz w:val="26"/>
          <w:szCs w:val="26"/>
        </w:rPr>
        <w:t>ПЗ - представитель заявителя по доверенности;</w:t>
      </w:r>
    </w:p>
    <w:p w14:paraId="06F270E5" w14:textId="77777777" w:rsidR="009E78A6" w:rsidRPr="00D4017F" w:rsidRDefault="009E78A6" w:rsidP="009E78A6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6"/>
          <w:szCs w:val="26"/>
        </w:rPr>
      </w:pPr>
      <w:bookmarkStart w:id="28" w:name="anchor1125"/>
      <w:bookmarkEnd w:id="28"/>
      <w:r w:rsidRPr="00D4017F">
        <w:rPr>
          <w:kern w:val="3"/>
          <w:sz w:val="26"/>
          <w:szCs w:val="26"/>
        </w:rPr>
        <w:t>б) требования к документу:</w:t>
      </w:r>
    </w:p>
    <w:p w14:paraId="1DE1C767" w14:textId="77777777" w:rsidR="009E78A6" w:rsidRPr="00D4017F" w:rsidRDefault="009E78A6" w:rsidP="009E78A6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6"/>
          <w:szCs w:val="26"/>
        </w:rPr>
      </w:pPr>
      <w:r w:rsidRPr="00D4017F">
        <w:rPr>
          <w:kern w:val="3"/>
          <w:sz w:val="26"/>
          <w:szCs w:val="26"/>
        </w:rPr>
        <w:t>О - представляется оригинал документа;</w:t>
      </w:r>
    </w:p>
    <w:p w14:paraId="79AB7575" w14:textId="77777777" w:rsidR="009E78A6" w:rsidRPr="00D4017F" w:rsidRDefault="009E78A6" w:rsidP="009E78A6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6"/>
          <w:szCs w:val="26"/>
        </w:rPr>
      </w:pPr>
      <w:r w:rsidRPr="00D4017F">
        <w:rPr>
          <w:kern w:val="3"/>
          <w:sz w:val="26"/>
          <w:szCs w:val="26"/>
        </w:rPr>
        <w:t>ОЭ - представляется оригинал документа в электронной форме;</w:t>
      </w:r>
    </w:p>
    <w:p w14:paraId="41C60ECD" w14:textId="77777777" w:rsidR="009E78A6" w:rsidRPr="00D4017F" w:rsidRDefault="009E78A6" w:rsidP="009E78A6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6"/>
          <w:szCs w:val="26"/>
        </w:rPr>
      </w:pPr>
      <w:proofErr w:type="gramStart"/>
      <w:r w:rsidRPr="00D4017F">
        <w:rPr>
          <w:kern w:val="3"/>
          <w:sz w:val="26"/>
          <w:szCs w:val="26"/>
        </w:rPr>
        <w:t>К</w:t>
      </w:r>
      <w:proofErr w:type="gramEnd"/>
      <w:r w:rsidRPr="00D4017F">
        <w:rPr>
          <w:kern w:val="3"/>
          <w:sz w:val="26"/>
          <w:szCs w:val="26"/>
        </w:rPr>
        <w:t xml:space="preserve"> - нотариально удостоверенная копия документа;</w:t>
      </w:r>
    </w:p>
    <w:p w14:paraId="6632ADB4" w14:textId="77777777" w:rsidR="009E78A6" w:rsidRPr="00D4017F" w:rsidRDefault="009E78A6" w:rsidP="009E78A6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6"/>
          <w:szCs w:val="26"/>
        </w:rPr>
      </w:pPr>
      <w:bookmarkStart w:id="29" w:name="anchor1126"/>
      <w:bookmarkEnd w:id="29"/>
      <w:r w:rsidRPr="00D4017F">
        <w:rPr>
          <w:kern w:val="3"/>
          <w:sz w:val="26"/>
          <w:szCs w:val="26"/>
        </w:rPr>
        <w:t>в) способы обращения:</w:t>
      </w:r>
    </w:p>
    <w:p w14:paraId="413ECD6C" w14:textId="77777777" w:rsidR="009E78A6" w:rsidRPr="00D4017F" w:rsidRDefault="009E78A6" w:rsidP="009E78A6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6"/>
          <w:szCs w:val="26"/>
        </w:rPr>
      </w:pPr>
      <w:r w:rsidRPr="00D4017F">
        <w:rPr>
          <w:kern w:val="3"/>
          <w:sz w:val="26"/>
          <w:szCs w:val="26"/>
        </w:rPr>
        <w:t>ОУ - документы подаются непосредственно в администрацию;</w:t>
      </w:r>
    </w:p>
    <w:p w14:paraId="215B8BD1" w14:textId="77777777" w:rsidR="009E78A6" w:rsidRPr="00D4017F" w:rsidRDefault="009E78A6" w:rsidP="009E78A6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6"/>
          <w:szCs w:val="26"/>
        </w:rPr>
      </w:pPr>
      <w:r w:rsidRPr="00D4017F">
        <w:rPr>
          <w:kern w:val="3"/>
          <w:sz w:val="26"/>
          <w:szCs w:val="26"/>
        </w:rPr>
        <w:t>МФЦ - документы подаются через МФЦ;</w:t>
      </w:r>
    </w:p>
    <w:p w14:paraId="500F93C3" w14:textId="77777777" w:rsidR="009E78A6" w:rsidRPr="00D4017F" w:rsidRDefault="009E78A6" w:rsidP="009E78A6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6"/>
          <w:szCs w:val="26"/>
        </w:rPr>
      </w:pPr>
      <w:r w:rsidRPr="00D4017F">
        <w:rPr>
          <w:kern w:val="3"/>
          <w:sz w:val="26"/>
          <w:szCs w:val="26"/>
        </w:rPr>
        <w:t xml:space="preserve">ЕПГУ - документы подаются посредством </w:t>
      </w:r>
      <w:hyperlink r:id="rId11" w:history="1">
        <w:r w:rsidRPr="00D4017F">
          <w:rPr>
            <w:kern w:val="3"/>
            <w:sz w:val="26"/>
            <w:szCs w:val="26"/>
          </w:rPr>
          <w:t>Единого портала</w:t>
        </w:r>
      </w:hyperlink>
      <w:r w:rsidRPr="00D4017F">
        <w:rPr>
          <w:kern w:val="3"/>
          <w:sz w:val="26"/>
          <w:szCs w:val="26"/>
        </w:rPr>
        <w:t>;</w:t>
      </w:r>
    </w:p>
    <w:p w14:paraId="00A47A95" w14:textId="77777777" w:rsidR="009E78A6" w:rsidRPr="00D4017F" w:rsidRDefault="009E78A6" w:rsidP="009E78A6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6"/>
          <w:szCs w:val="26"/>
        </w:rPr>
      </w:pPr>
      <w:r w:rsidRPr="00D4017F">
        <w:rPr>
          <w:kern w:val="3"/>
          <w:sz w:val="26"/>
          <w:szCs w:val="26"/>
        </w:rPr>
        <w:t>ПС - документы подаются посредством направления почтового отправления.</w:t>
      </w:r>
    </w:p>
    <w:p w14:paraId="40FF5855" w14:textId="77777777" w:rsidR="009E78A6" w:rsidRPr="009E78A6" w:rsidRDefault="009E78A6" w:rsidP="009E78A6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Cs w:val="22"/>
        </w:rPr>
      </w:pPr>
    </w:p>
    <w:p w14:paraId="0887EF9F" w14:textId="77777777" w:rsidR="00D4017F" w:rsidRDefault="00D4017F" w:rsidP="005747F8">
      <w:pPr>
        <w:ind w:left="4956"/>
        <w:rPr>
          <w:sz w:val="28"/>
          <w:szCs w:val="28"/>
          <w:lang w:eastAsia="x-none"/>
        </w:rPr>
      </w:pPr>
    </w:p>
    <w:p w14:paraId="62005F55" w14:textId="77777777" w:rsidR="00D4017F" w:rsidRDefault="00D4017F" w:rsidP="005747F8">
      <w:pPr>
        <w:ind w:left="4956"/>
        <w:rPr>
          <w:sz w:val="28"/>
          <w:szCs w:val="28"/>
          <w:lang w:eastAsia="x-none"/>
        </w:rPr>
      </w:pPr>
    </w:p>
    <w:p w14:paraId="2F723ECA" w14:textId="5BAACC85" w:rsidR="005747F8" w:rsidRPr="00CC35A2" w:rsidRDefault="005747F8" w:rsidP="005747F8">
      <w:pPr>
        <w:ind w:left="4956"/>
        <w:rPr>
          <w:sz w:val="28"/>
          <w:szCs w:val="28"/>
          <w:lang w:eastAsia="x-none"/>
        </w:rPr>
      </w:pPr>
      <w:r w:rsidRPr="00CC35A2">
        <w:rPr>
          <w:sz w:val="28"/>
          <w:szCs w:val="28"/>
          <w:lang w:val="x-none" w:eastAsia="x-none"/>
        </w:rPr>
        <w:lastRenderedPageBreak/>
        <w:t>П</w:t>
      </w:r>
      <w:r>
        <w:rPr>
          <w:sz w:val="28"/>
          <w:szCs w:val="28"/>
          <w:lang w:eastAsia="x-none"/>
        </w:rPr>
        <w:t>риложение №</w:t>
      </w:r>
      <w:r w:rsidR="00D4017F">
        <w:rPr>
          <w:sz w:val="28"/>
          <w:szCs w:val="28"/>
          <w:lang w:eastAsia="x-none"/>
        </w:rPr>
        <w:t>2</w:t>
      </w:r>
    </w:p>
    <w:p w14:paraId="4CDF9E2E" w14:textId="77777777" w:rsidR="005747F8" w:rsidRPr="00CC35A2" w:rsidRDefault="005747F8" w:rsidP="005747F8">
      <w:pPr>
        <w:ind w:left="4956"/>
        <w:rPr>
          <w:bCs/>
          <w:sz w:val="28"/>
          <w:szCs w:val="28"/>
        </w:rPr>
      </w:pPr>
      <w:r w:rsidRPr="00CC35A2">
        <w:rPr>
          <w:sz w:val="28"/>
          <w:szCs w:val="28"/>
        </w:rPr>
        <w:t>к Административному регламенту предоставления муниципальной услуги</w:t>
      </w:r>
      <w:r w:rsidRPr="00CC35A2">
        <w:rPr>
          <w:bCs/>
          <w:sz w:val="28"/>
          <w:szCs w:val="28"/>
        </w:rPr>
        <w:t xml:space="preserve"> «</w:t>
      </w:r>
      <w:r w:rsidRPr="006070B9">
        <w:rPr>
          <w:bCs/>
          <w:sz w:val="28"/>
          <w:szCs w:val="28"/>
        </w:rPr>
        <w:t>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</w:t>
      </w:r>
      <w:r w:rsidRPr="00CC35A2">
        <w:rPr>
          <w:bCs/>
          <w:sz w:val="28"/>
          <w:szCs w:val="28"/>
        </w:rPr>
        <w:t>»</w:t>
      </w:r>
    </w:p>
    <w:p w14:paraId="39C41989" w14:textId="77777777" w:rsidR="005747F8" w:rsidRDefault="005747F8" w:rsidP="005747F8">
      <w:pPr>
        <w:rPr>
          <w:bCs/>
          <w:sz w:val="28"/>
          <w:szCs w:val="28"/>
        </w:rPr>
      </w:pPr>
    </w:p>
    <w:p w14:paraId="1EEC832F" w14:textId="3A173C20" w:rsidR="003D3207" w:rsidRPr="003D3207" w:rsidRDefault="00D4017F" w:rsidP="00D4017F">
      <w:pPr>
        <w:keepNext/>
        <w:suppressAutoHyphens/>
        <w:overflowPunct w:val="0"/>
        <w:autoSpaceDE w:val="0"/>
        <w:autoSpaceDN w:val="0"/>
        <w:spacing w:before="240" w:after="120"/>
        <w:ind w:left="360"/>
        <w:jc w:val="center"/>
        <w:textAlignment w:val="baseline"/>
        <w:outlineLvl w:val="0"/>
        <w:rPr>
          <w:b/>
          <w:kern w:val="3"/>
          <w:szCs w:val="22"/>
        </w:rPr>
      </w:pPr>
      <w:r>
        <w:rPr>
          <w:b/>
          <w:kern w:val="3"/>
          <w:sz w:val="28"/>
          <w:szCs w:val="28"/>
        </w:rPr>
        <w:t>И</w:t>
      </w:r>
      <w:r w:rsidR="005747F8" w:rsidRPr="009E78A6">
        <w:rPr>
          <w:b/>
          <w:kern w:val="3"/>
          <w:sz w:val="28"/>
          <w:szCs w:val="28"/>
        </w:rPr>
        <w:t>дентификаторы категорий (приз</w:t>
      </w:r>
      <w:r>
        <w:rPr>
          <w:b/>
          <w:kern w:val="3"/>
          <w:sz w:val="28"/>
          <w:szCs w:val="28"/>
        </w:rPr>
        <w:t>наков) заявителей</w:t>
      </w:r>
    </w:p>
    <w:p w14:paraId="727159E5" w14:textId="77777777" w:rsidR="003D3207" w:rsidRPr="00D4017F" w:rsidRDefault="003D3207" w:rsidP="003D3207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6"/>
          <w:szCs w:val="26"/>
        </w:rPr>
      </w:pPr>
    </w:p>
    <w:p w14:paraId="01928C66" w14:textId="68DB8D37" w:rsidR="003D3207" w:rsidRPr="00D4017F" w:rsidRDefault="003D3207" w:rsidP="003D3207">
      <w:pPr>
        <w:suppressAutoHyphens/>
        <w:overflowPunct w:val="0"/>
        <w:autoSpaceDE w:val="0"/>
        <w:autoSpaceDN w:val="0"/>
        <w:ind w:firstLine="680"/>
        <w:jc w:val="right"/>
        <w:textAlignment w:val="baseline"/>
        <w:rPr>
          <w:kern w:val="3"/>
          <w:sz w:val="26"/>
          <w:szCs w:val="26"/>
        </w:rPr>
      </w:pPr>
      <w:bookmarkStart w:id="30" w:name="anchor400"/>
      <w:bookmarkEnd w:id="30"/>
    </w:p>
    <w:tbl>
      <w:tblPr>
        <w:tblW w:w="97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8"/>
        <w:gridCol w:w="16"/>
        <w:gridCol w:w="6806"/>
        <w:gridCol w:w="1841"/>
      </w:tblGrid>
      <w:tr w:rsidR="003D3207" w:rsidRPr="00D4017F" w14:paraId="66D78945" w14:textId="77777777" w:rsidTr="003D3207">
        <w:tc>
          <w:tcPr>
            <w:tcW w:w="112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20CF3D" w14:textId="77777777" w:rsidR="003D3207" w:rsidRPr="00D4017F" w:rsidRDefault="00365507" w:rsidP="003D3207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D4017F">
              <w:rPr>
                <w:kern w:val="3"/>
                <w:sz w:val="26"/>
                <w:szCs w:val="26"/>
              </w:rPr>
              <w:t>№</w:t>
            </w:r>
          </w:p>
        </w:tc>
        <w:tc>
          <w:tcPr>
            <w:tcW w:w="6822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6A7C1B" w14:textId="77777777" w:rsidR="003D3207" w:rsidRDefault="003D3207" w:rsidP="003D3207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D4017F">
              <w:rPr>
                <w:kern w:val="3"/>
                <w:sz w:val="26"/>
                <w:szCs w:val="26"/>
              </w:rPr>
              <w:t>Наименование отдельных признаков заявителей</w:t>
            </w:r>
          </w:p>
          <w:p w14:paraId="7BBB3B1D" w14:textId="77777777" w:rsidR="00D4017F" w:rsidRPr="00D4017F" w:rsidRDefault="00D4017F" w:rsidP="003D3207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</w:p>
        </w:tc>
        <w:tc>
          <w:tcPr>
            <w:tcW w:w="184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D7B8C0" w14:textId="77777777" w:rsidR="003D3207" w:rsidRPr="00D4017F" w:rsidRDefault="003D3207" w:rsidP="003D3207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D4017F">
              <w:rPr>
                <w:kern w:val="3"/>
                <w:sz w:val="26"/>
                <w:szCs w:val="26"/>
              </w:rPr>
              <w:t>Идентификатор</w:t>
            </w:r>
          </w:p>
        </w:tc>
      </w:tr>
      <w:tr w:rsidR="003D3207" w:rsidRPr="00D4017F" w14:paraId="7DDE8BA0" w14:textId="77777777" w:rsidTr="003D3207">
        <w:tc>
          <w:tcPr>
            <w:tcW w:w="9791" w:type="dxa"/>
            <w:gridSpan w:val="4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27E18A" w14:textId="77777777" w:rsidR="003D3207" w:rsidRDefault="003D3207" w:rsidP="00D72AEE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bookmarkStart w:id="31" w:name="anchor401"/>
            <w:bookmarkEnd w:id="31"/>
            <w:r w:rsidRPr="00D4017F">
              <w:rPr>
                <w:kern w:val="3"/>
                <w:sz w:val="26"/>
                <w:szCs w:val="26"/>
              </w:rPr>
              <w:t xml:space="preserve">Результат Услуги, за которым обращается заявитель </w:t>
            </w:r>
            <w:r w:rsidR="00D72AEE" w:rsidRPr="00D4017F">
              <w:rPr>
                <w:kern w:val="3"/>
                <w:sz w:val="26"/>
                <w:szCs w:val="26"/>
              </w:rPr>
              <w:t>«</w:t>
            </w:r>
            <w:r w:rsidR="006070B9" w:rsidRPr="00D4017F">
              <w:rPr>
                <w:kern w:val="3"/>
                <w:sz w:val="26"/>
                <w:szCs w:val="26"/>
              </w:rPr>
              <w:t>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</w:t>
            </w:r>
            <w:r w:rsidR="00D72AEE" w:rsidRPr="00D4017F">
              <w:rPr>
                <w:kern w:val="3"/>
                <w:sz w:val="26"/>
                <w:szCs w:val="26"/>
              </w:rPr>
              <w:t>»</w:t>
            </w:r>
          </w:p>
          <w:p w14:paraId="75BA0F01" w14:textId="77777777" w:rsidR="00D4017F" w:rsidRPr="00D4017F" w:rsidRDefault="00D4017F" w:rsidP="00D72AEE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</w:p>
        </w:tc>
      </w:tr>
      <w:tr w:rsidR="003D3207" w:rsidRPr="00D4017F" w14:paraId="262F448A" w14:textId="77777777" w:rsidTr="009E78A6">
        <w:tc>
          <w:tcPr>
            <w:tcW w:w="1144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9F797A" w14:textId="77777777" w:rsidR="003D3207" w:rsidRPr="00D4017F" w:rsidRDefault="003D3207" w:rsidP="003D3207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bookmarkStart w:id="32" w:name="anchor15001"/>
            <w:bookmarkEnd w:id="32"/>
            <w:r w:rsidRPr="00D4017F">
              <w:rPr>
                <w:kern w:val="3"/>
                <w:sz w:val="26"/>
                <w:szCs w:val="26"/>
              </w:rPr>
              <w:t>1.</w:t>
            </w:r>
          </w:p>
        </w:tc>
        <w:tc>
          <w:tcPr>
            <w:tcW w:w="680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041D01" w14:textId="77777777" w:rsidR="003D3207" w:rsidRPr="00D4017F" w:rsidRDefault="003D3207" w:rsidP="00EE0295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D4017F">
              <w:rPr>
                <w:kern w:val="3"/>
                <w:sz w:val="26"/>
                <w:szCs w:val="26"/>
              </w:rPr>
              <w:t>Физичес</w:t>
            </w:r>
            <w:r w:rsidR="00EE0295" w:rsidRPr="00D4017F">
              <w:rPr>
                <w:kern w:val="3"/>
                <w:sz w:val="26"/>
                <w:szCs w:val="26"/>
              </w:rPr>
              <w:t>кое лицо</w:t>
            </w:r>
            <w:r w:rsidRPr="00D4017F">
              <w:rPr>
                <w:kern w:val="3"/>
                <w:sz w:val="26"/>
                <w:szCs w:val="26"/>
              </w:rPr>
              <w:t xml:space="preserve">, за муниципальной услугой обращается лично </w:t>
            </w:r>
          </w:p>
        </w:tc>
        <w:tc>
          <w:tcPr>
            <w:tcW w:w="184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D9877B" w14:textId="77777777" w:rsidR="003D3207" w:rsidRPr="00D4017F" w:rsidRDefault="00D72AEE" w:rsidP="003D3207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D4017F">
              <w:rPr>
                <w:kern w:val="3"/>
                <w:sz w:val="26"/>
                <w:szCs w:val="26"/>
              </w:rPr>
              <w:t>ВС</w:t>
            </w:r>
            <w:r w:rsidR="003D3207" w:rsidRPr="00D4017F">
              <w:rPr>
                <w:kern w:val="3"/>
                <w:sz w:val="26"/>
                <w:szCs w:val="26"/>
              </w:rPr>
              <w:t xml:space="preserve"> 1</w:t>
            </w:r>
          </w:p>
        </w:tc>
      </w:tr>
      <w:tr w:rsidR="003D3207" w:rsidRPr="00D4017F" w14:paraId="6DAD072A" w14:textId="77777777" w:rsidTr="009E78A6">
        <w:tc>
          <w:tcPr>
            <w:tcW w:w="1144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652737" w14:textId="77777777" w:rsidR="003D3207" w:rsidRPr="00D4017F" w:rsidRDefault="003D3207" w:rsidP="003D3207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bookmarkStart w:id="33" w:name="anchor15002"/>
            <w:bookmarkEnd w:id="33"/>
            <w:r w:rsidRPr="00D4017F">
              <w:rPr>
                <w:kern w:val="3"/>
                <w:sz w:val="26"/>
                <w:szCs w:val="26"/>
              </w:rPr>
              <w:t>2.</w:t>
            </w:r>
          </w:p>
        </w:tc>
        <w:tc>
          <w:tcPr>
            <w:tcW w:w="680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9E54F5" w14:textId="77777777" w:rsidR="003D3207" w:rsidRPr="00D4017F" w:rsidRDefault="003D3207" w:rsidP="00EE0295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D4017F">
              <w:rPr>
                <w:kern w:val="3"/>
                <w:sz w:val="26"/>
                <w:szCs w:val="26"/>
              </w:rPr>
              <w:t>Физическое лицо, обращается через представителя заявителя по доверенности</w:t>
            </w:r>
          </w:p>
        </w:tc>
        <w:tc>
          <w:tcPr>
            <w:tcW w:w="184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2DE4BE" w14:textId="77777777" w:rsidR="003D3207" w:rsidRPr="00D4017F" w:rsidRDefault="00D72AEE" w:rsidP="003D3207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D4017F">
              <w:rPr>
                <w:kern w:val="3"/>
                <w:sz w:val="26"/>
                <w:szCs w:val="26"/>
              </w:rPr>
              <w:t>ВС</w:t>
            </w:r>
            <w:r w:rsidR="003D3207" w:rsidRPr="00D4017F">
              <w:rPr>
                <w:kern w:val="3"/>
                <w:sz w:val="26"/>
                <w:szCs w:val="26"/>
              </w:rPr>
              <w:t xml:space="preserve"> 2</w:t>
            </w:r>
          </w:p>
        </w:tc>
      </w:tr>
      <w:tr w:rsidR="00C52BC4" w:rsidRPr="00D4017F" w14:paraId="51F680EE" w14:textId="77777777" w:rsidTr="009E78A6">
        <w:tc>
          <w:tcPr>
            <w:tcW w:w="1144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F8D4AA" w14:textId="77777777" w:rsidR="00C52BC4" w:rsidRPr="00D4017F" w:rsidRDefault="00C52BC4" w:rsidP="003D3207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D4017F">
              <w:rPr>
                <w:kern w:val="3"/>
                <w:sz w:val="26"/>
                <w:szCs w:val="26"/>
              </w:rPr>
              <w:t>3</w:t>
            </w:r>
          </w:p>
        </w:tc>
        <w:tc>
          <w:tcPr>
            <w:tcW w:w="680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0341B7" w14:textId="77777777" w:rsidR="00C52BC4" w:rsidRPr="00D4017F" w:rsidRDefault="00C52BC4" w:rsidP="00C52BC4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D4017F">
              <w:rPr>
                <w:kern w:val="3"/>
                <w:sz w:val="26"/>
                <w:szCs w:val="26"/>
              </w:rPr>
              <w:t xml:space="preserve">Юридическое лицо, за муниципальной услугой обращается </w:t>
            </w:r>
            <w:r w:rsidRPr="00D4017F">
              <w:rPr>
                <w:b/>
                <w:kern w:val="3"/>
                <w:sz w:val="26"/>
                <w:szCs w:val="26"/>
              </w:rPr>
              <w:t>через законного представителя</w:t>
            </w:r>
          </w:p>
        </w:tc>
        <w:tc>
          <w:tcPr>
            <w:tcW w:w="184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FD0005" w14:textId="77777777" w:rsidR="00C52BC4" w:rsidRPr="00D4017F" w:rsidRDefault="00C52BC4" w:rsidP="003D3207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D4017F">
              <w:rPr>
                <w:kern w:val="3"/>
                <w:sz w:val="26"/>
                <w:szCs w:val="26"/>
              </w:rPr>
              <w:t>ВС 3</w:t>
            </w:r>
          </w:p>
        </w:tc>
      </w:tr>
      <w:tr w:rsidR="00C52BC4" w:rsidRPr="00D4017F" w14:paraId="002798F6" w14:textId="77777777" w:rsidTr="009E78A6">
        <w:tc>
          <w:tcPr>
            <w:tcW w:w="1144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BCFE61" w14:textId="77777777" w:rsidR="00C52BC4" w:rsidRPr="00D4017F" w:rsidRDefault="00C52BC4" w:rsidP="003D3207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D4017F">
              <w:rPr>
                <w:kern w:val="3"/>
                <w:sz w:val="26"/>
                <w:szCs w:val="26"/>
              </w:rPr>
              <w:t>4</w:t>
            </w:r>
          </w:p>
        </w:tc>
        <w:tc>
          <w:tcPr>
            <w:tcW w:w="680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77B9DD" w14:textId="77777777" w:rsidR="00C52BC4" w:rsidRPr="00D4017F" w:rsidRDefault="00C52BC4" w:rsidP="00EE0295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D4017F">
              <w:rPr>
                <w:kern w:val="3"/>
                <w:sz w:val="26"/>
                <w:szCs w:val="26"/>
              </w:rPr>
              <w:t>Юридическое лицо, обращается через представителя заявителя по доверенности</w:t>
            </w:r>
          </w:p>
        </w:tc>
        <w:tc>
          <w:tcPr>
            <w:tcW w:w="184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22190B" w14:textId="77777777" w:rsidR="00C52BC4" w:rsidRPr="00D4017F" w:rsidRDefault="00C52BC4" w:rsidP="003D3207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D4017F">
              <w:rPr>
                <w:kern w:val="3"/>
                <w:sz w:val="26"/>
                <w:szCs w:val="26"/>
              </w:rPr>
              <w:t>ВС 4</w:t>
            </w:r>
          </w:p>
        </w:tc>
      </w:tr>
      <w:tr w:rsidR="003D3207" w:rsidRPr="00D4017F" w14:paraId="189526E3" w14:textId="77777777" w:rsidTr="003D3207">
        <w:tc>
          <w:tcPr>
            <w:tcW w:w="9791" w:type="dxa"/>
            <w:gridSpan w:val="4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043AC8" w14:textId="77777777" w:rsidR="003D3207" w:rsidRDefault="003D3207" w:rsidP="00D72AEE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bookmarkStart w:id="34" w:name="anchor15003"/>
            <w:bookmarkStart w:id="35" w:name="anchor402"/>
            <w:bookmarkStart w:id="36" w:name="anchor405"/>
            <w:bookmarkEnd w:id="34"/>
            <w:bookmarkEnd w:id="35"/>
            <w:bookmarkEnd w:id="36"/>
            <w:r w:rsidRPr="00D4017F">
              <w:rPr>
                <w:kern w:val="3"/>
                <w:sz w:val="26"/>
                <w:szCs w:val="26"/>
              </w:rPr>
              <w:t xml:space="preserve">Результат Услуги, за которым обращается заявитель </w:t>
            </w:r>
            <w:r w:rsidR="00D72AEE" w:rsidRPr="00D4017F">
              <w:rPr>
                <w:kern w:val="3"/>
                <w:sz w:val="26"/>
                <w:szCs w:val="26"/>
              </w:rPr>
              <w:t>«</w:t>
            </w:r>
            <w:r w:rsidRPr="00D4017F">
              <w:rPr>
                <w:kern w:val="3"/>
                <w:sz w:val="26"/>
                <w:szCs w:val="26"/>
              </w:rPr>
              <w:t xml:space="preserve">Исправление допущенных опечаток и (или) ошибок в документах, выданных в результате предоставления </w:t>
            </w:r>
            <w:r w:rsidR="00D72AEE" w:rsidRPr="00D4017F">
              <w:rPr>
                <w:kern w:val="3"/>
                <w:sz w:val="26"/>
                <w:szCs w:val="26"/>
              </w:rPr>
              <w:t>муниципальной</w:t>
            </w:r>
            <w:r w:rsidRPr="00D4017F">
              <w:rPr>
                <w:kern w:val="3"/>
                <w:sz w:val="26"/>
                <w:szCs w:val="26"/>
              </w:rPr>
              <w:t xml:space="preserve"> услуги</w:t>
            </w:r>
            <w:r w:rsidR="00D72AEE" w:rsidRPr="00D4017F">
              <w:rPr>
                <w:kern w:val="3"/>
                <w:sz w:val="26"/>
                <w:szCs w:val="26"/>
              </w:rPr>
              <w:t>»</w:t>
            </w:r>
          </w:p>
          <w:p w14:paraId="0A23C04E" w14:textId="77777777" w:rsidR="00D4017F" w:rsidRPr="00D4017F" w:rsidRDefault="00D4017F" w:rsidP="00D72AEE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</w:p>
        </w:tc>
      </w:tr>
      <w:tr w:rsidR="003D3207" w:rsidRPr="00D4017F" w14:paraId="5BDD23C8" w14:textId="77777777" w:rsidTr="003D3207">
        <w:tc>
          <w:tcPr>
            <w:tcW w:w="112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019D4F" w14:textId="77777777" w:rsidR="003D3207" w:rsidRPr="00D4017F" w:rsidRDefault="003D3207" w:rsidP="003D3207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bookmarkStart w:id="37" w:name="anchor15043"/>
            <w:bookmarkEnd w:id="37"/>
            <w:r w:rsidRPr="00D4017F">
              <w:rPr>
                <w:kern w:val="3"/>
                <w:sz w:val="26"/>
                <w:szCs w:val="26"/>
              </w:rPr>
              <w:t>3.</w:t>
            </w:r>
          </w:p>
        </w:tc>
        <w:tc>
          <w:tcPr>
            <w:tcW w:w="6822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FCBBE6" w14:textId="77777777" w:rsidR="003D3207" w:rsidRPr="00D4017F" w:rsidRDefault="003D3207" w:rsidP="00D72AEE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D4017F">
              <w:rPr>
                <w:kern w:val="3"/>
                <w:sz w:val="26"/>
                <w:szCs w:val="26"/>
              </w:rPr>
              <w:t xml:space="preserve">Физическое лицо, за исправлением допущенных опечаток и (или) ошибок в документах, выданных в результате предоставления </w:t>
            </w:r>
            <w:r w:rsidR="00D72AEE" w:rsidRPr="00D4017F">
              <w:rPr>
                <w:kern w:val="3"/>
                <w:sz w:val="26"/>
                <w:szCs w:val="26"/>
              </w:rPr>
              <w:t>муниципальной</w:t>
            </w:r>
            <w:r w:rsidRPr="00D4017F">
              <w:rPr>
                <w:kern w:val="3"/>
                <w:sz w:val="26"/>
                <w:szCs w:val="26"/>
              </w:rPr>
              <w:t xml:space="preserve"> услуги, обращается лично </w:t>
            </w:r>
          </w:p>
        </w:tc>
        <w:tc>
          <w:tcPr>
            <w:tcW w:w="184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C140BB" w14:textId="77777777" w:rsidR="003D3207" w:rsidRPr="00D4017F" w:rsidRDefault="003D3207" w:rsidP="003D3207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D4017F">
              <w:rPr>
                <w:kern w:val="3"/>
                <w:sz w:val="26"/>
                <w:szCs w:val="26"/>
              </w:rPr>
              <w:t>ОП 1</w:t>
            </w:r>
          </w:p>
        </w:tc>
      </w:tr>
      <w:tr w:rsidR="003D3207" w:rsidRPr="00D4017F" w14:paraId="27A713B1" w14:textId="77777777" w:rsidTr="003D3207">
        <w:tc>
          <w:tcPr>
            <w:tcW w:w="112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89B8" w14:textId="77777777" w:rsidR="003D3207" w:rsidRPr="00D4017F" w:rsidRDefault="003D3207" w:rsidP="003D3207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bookmarkStart w:id="38" w:name="anchor15044"/>
            <w:bookmarkEnd w:id="38"/>
            <w:r w:rsidRPr="00D4017F">
              <w:rPr>
                <w:kern w:val="3"/>
                <w:sz w:val="26"/>
                <w:szCs w:val="26"/>
              </w:rPr>
              <w:t>4.</w:t>
            </w:r>
          </w:p>
        </w:tc>
        <w:tc>
          <w:tcPr>
            <w:tcW w:w="6822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5A3E6B" w14:textId="77777777" w:rsidR="003D3207" w:rsidRPr="00D4017F" w:rsidRDefault="003D3207" w:rsidP="00D72AEE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D4017F">
              <w:rPr>
                <w:kern w:val="3"/>
                <w:sz w:val="26"/>
                <w:szCs w:val="26"/>
              </w:rPr>
              <w:t>Физическое лицо, за исправлением допущенных опечаток и (или) ошибок в документах, выданн</w:t>
            </w:r>
            <w:r w:rsidR="00D72AEE" w:rsidRPr="00D4017F">
              <w:rPr>
                <w:kern w:val="3"/>
                <w:sz w:val="26"/>
                <w:szCs w:val="26"/>
              </w:rPr>
              <w:t>ых в результате предоставления муниципальной</w:t>
            </w:r>
            <w:r w:rsidRPr="00D4017F">
              <w:rPr>
                <w:kern w:val="3"/>
                <w:sz w:val="26"/>
                <w:szCs w:val="26"/>
              </w:rPr>
              <w:t xml:space="preserve"> услуги, обращаетс</w:t>
            </w:r>
            <w:r w:rsidR="00D72AEE" w:rsidRPr="00D4017F">
              <w:rPr>
                <w:kern w:val="3"/>
                <w:sz w:val="26"/>
                <w:szCs w:val="26"/>
              </w:rPr>
              <w:t xml:space="preserve">я через представителя заявителя </w:t>
            </w:r>
            <w:r w:rsidRPr="00D4017F">
              <w:rPr>
                <w:kern w:val="3"/>
                <w:sz w:val="26"/>
                <w:szCs w:val="26"/>
              </w:rPr>
              <w:t>по доверенности</w:t>
            </w:r>
          </w:p>
        </w:tc>
        <w:tc>
          <w:tcPr>
            <w:tcW w:w="184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198244" w14:textId="77777777" w:rsidR="003D3207" w:rsidRPr="00D4017F" w:rsidRDefault="003D3207" w:rsidP="003D3207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D4017F">
              <w:rPr>
                <w:kern w:val="3"/>
                <w:sz w:val="26"/>
                <w:szCs w:val="26"/>
              </w:rPr>
              <w:t>ОП 2</w:t>
            </w:r>
          </w:p>
        </w:tc>
      </w:tr>
      <w:tr w:rsidR="00C52BC4" w:rsidRPr="00D4017F" w14:paraId="0823A91B" w14:textId="77777777" w:rsidTr="003D3207">
        <w:tc>
          <w:tcPr>
            <w:tcW w:w="112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AB2E7D" w14:textId="77777777" w:rsidR="00C52BC4" w:rsidRPr="00D4017F" w:rsidRDefault="00C52BC4" w:rsidP="003D3207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D4017F">
              <w:rPr>
                <w:kern w:val="3"/>
                <w:sz w:val="26"/>
                <w:szCs w:val="26"/>
              </w:rPr>
              <w:t>5</w:t>
            </w:r>
          </w:p>
        </w:tc>
        <w:tc>
          <w:tcPr>
            <w:tcW w:w="6822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23634C" w14:textId="77777777" w:rsidR="00C52BC4" w:rsidRPr="00D4017F" w:rsidRDefault="00C52BC4" w:rsidP="00C52BC4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D4017F">
              <w:rPr>
                <w:kern w:val="3"/>
                <w:sz w:val="26"/>
                <w:szCs w:val="26"/>
              </w:rPr>
              <w:t>Юридическое лицо, за исправлением допущенных опечаток и (или) ошибок в документах, выданных в результате предоставления муниципальной услуги, обращается через законного представителя</w:t>
            </w:r>
          </w:p>
        </w:tc>
        <w:tc>
          <w:tcPr>
            <w:tcW w:w="184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A55E68" w14:textId="77777777" w:rsidR="00C52BC4" w:rsidRPr="00D4017F" w:rsidRDefault="00C52BC4" w:rsidP="003D3207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D4017F">
              <w:rPr>
                <w:kern w:val="3"/>
                <w:sz w:val="26"/>
                <w:szCs w:val="26"/>
              </w:rPr>
              <w:t>ОП 3</w:t>
            </w:r>
          </w:p>
        </w:tc>
      </w:tr>
      <w:tr w:rsidR="00C52BC4" w:rsidRPr="00D4017F" w14:paraId="3D4F2A72" w14:textId="77777777" w:rsidTr="003D3207">
        <w:tc>
          <w:tcPr>
            <w:tcW w:w="112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1B24CF" w14:textId="77777777" w:rsidR="00C52BC4" w:rsidRPr="00D4017F" w:rsidRDefault="00C52BC4" w:rsidP="003D3207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D4017F">
              <w:rPr>
                <w:kern w:val="3"/>
                <w:sz w:val="26"/>
                <w:szCs w:val="26"/>
              </w:rPr>
              <w:t>6</w:t>
            </w:r>
          </w:p>
        </w:tc>
        <w:tc>
          <w:tcPr>
            <w:tcW w:w="6822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5FF549" w14:textId="77777777" w:rsidR="00C52BC4" w:rsidRPr="00D4017F" w:rsidRDefault="00C52BC4" w:rsidP="00D72AEE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D4017F">
              <w:rPr>
                <w:kern w:val="3"/>
                <w:sz w:val="26"/>
                <w:szCs w:val="26"/>
              </w:rPr>
              <w:t>Юридическое лицо, за исправлением допущенных опечаток и (или) ошибок в документах, выданных в результате предоставления муниципальной услуги, обращается через представителя заявителя по доверенности</w:t>
            </w:r>
          </w:p>
        </w:tc>
        <w:tc>
          <w:tcPr>
            <w:tcW w:w="184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51D46C" w14:textId="77777777" w:rsidR="00C52BC4" w:rsidRPr="00D4017F" w:rsidRDefault="00C52BC4" w:rsidP="003D3207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D4017F">
              <w:rPr>
                <w:kern w:val="3"/>
                <w:sz w:val="26"/>
                <w:szCs w:val="26"/>
              </w:rPr>
              <w:t>ОП 4</w:t>
            </w:r>
          </w:p>
        </w:tc>
      </w:tr>
    </w:tbl>
    <w:p w14:paraId="211C30F5" w14:textId="77777777" w:rsidR="003D3207" w:rsidRDefault="003D3207" w:rsidP="00DE0D6D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color w:val="26282F"/>
          <w:sz w:val="28"/>
          <w:szCs w:val="28"/>
        </w:rPr>
      </w:pPr>
      <w:bookmarkStart w:id="39" w:name="anchor15045"/>
      <w:bookmarkEnd w:id="39"/>
    </w:p>
    <w:p w14:paraId="54B3FA1E" w14:textId="77777777" w:rsidR="003B6505" w:rsidRDefault="003B6505" w:rsidP="00D4017F">
      <w:pPr>
        <w:ind w:left="4956"/>
        <w:rPr>
          <w:sz w:val="28"/>
          <w:szCs w:val="28"/>
          <w:lang w:eastAsia="x-none"/>
        </w:rPr>
      </w:pPr>
    </w:p>
    <w:p w14:paraId="07A1DF6E" w14:textId="7E694357" w:rsidR="00D4017F" w:rsidRPr="00CC35A2" w:rsidRDefault="00D4017F" w:rsidP="00D4017F">
      <w:pPr>
        <w:ind w:left="4956"/>
        <w:rPr>
          <w:sz w:val="28"/>
          <w:szCs w:val="28"/>
          <w:lang w:eastAsia="x-none"/>
        </w:rPr>
      </w:pPr>
      <w:bookmarkStart w:id="40" w:name="_GoBack"/>
      <w:bookmarkEnd w:id="40"/>
      <w:r w:rsidRPr="00CC35A2">
        <w:rPr>
          <w:sz w:val="28"/>
          <w:szCs w:val="28"/>
          <w:lang w:val="x-none" w:eastAsia="x-none"/>
        </w:rPr>
        <w:lastRenderedPageBreak/>
        <w:t>П</w:t>
      </w:r>
      <w:r>
        <w:rPr>
          <w:sz w:val="28"/>
          <w:szCs w:val="28"/>
          <w:lang w:eastAsia="x-none"/>
        </w:rPr>
        <w:t>риложение №3</w:t>
      </w:r>
    </w:p>
    <w:p w14:paraId="6805392E" w14:textId="77777777" w:rsidR="00D4017F" w:rsidRDefault="00D4017F" w:rsidP="00D4017F">
      <w:pPr>
        <w:ind w:left="4956"/>
        <w:rPr>
          <w:bCs/>
          <w:sz w:val="28"/>
          <w:szCs w:val="28"/>
        </w:rPr>
      </w:pPr>
      <w:r w:rsidRPr="00CC35A2">
        <w:rPr>
          <w:sz w:val="28"/>
          <w:szCs w:val="28"/>
        </w:rPr>
        <w:t>к Административному регламенту предоставления муниципальной услуги</w:t>
      </w:r>
      <w:r w:rsidRPr="00CC35A2">
        <w:rPr>
          <w:bCs/>
          <w:sz w:val="28"/>
          <w:szCs w:val="28"/>
        </w:rPr>
        <w:t xml:space="preserve"> «</w:t>
      </w:r>
      <w:r w:rsidRPr="006070B9">
        <w:rPr>
          <w:bCs/>
          <w:sz w:val="28"/>
          <w:szCs w:val="28"/>
        </w:rPr>
        <w:t>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</w:t>
      </w:r>
      <w:r w:rsidRPr="00CC35A2">
        <w:rPr>
          <w:bCs/>
          <w:sz w:val="28"/>
          <w:szCs w:val="28"/>
        </w:rPr>
        <w:t>»</w:t>
      </w:r>
    </w:p>
    <w:p w14:paraId="53008294" w14:textId="77777777" w:rsidR="00D4017F" w:rsidRDefault="00D4017F" w:rsidP="00D4017F">
      <w:pPr>
        <w:ind w:left="4956"/>
        <w:rPr>
          <w:bCs/>
          <w:sz w:val="28"/>
          <w:szCs w:val="28"/>
        </w:rPr>
      </w:pPr>
    </w:p>
    <w:tbl>
      <w:tblPr>
        <w:tblStyle w:val="aff3"/>
        <w:tblW w:w="0" w:type="auto"/>
        <w:tblInd w:w="4812" w:type="dxa"/>
        <w:tblLook w:val="04A0" w:firstRow="1" w:lastRow="0" w:firstColumn="1" w:lastColumn="0" w:noHBand="0" w:noVBand="1"/>
      </w:tblPr>
      <w:tblGrid>
        <w:gridCol w:w="5042"/>
      </w:tblGrid>
      <w:tr w:rsidR="00D4017F" w14:paraId="79EC6359" w14:textId="77777777" w:rsidTr="00945DFB">
        <w:tc>
          <w:tcPr>
            <w:tcW w:w="5042" w:type="dxa"/>
            <w:tcBorders>
              <w:top w:val="nil"/>
              <w:left w:val="nil"/>
              <w:bottom w:val="nil"/>
              <w:right w:val="nil"/>
            </w:tcBorders>
          </w:tcPr>
          <w:p w14:paraId="7415C237" w14:textId="77777777" w:rsidR="00D4017F" w:rsidRDefault="00D4017F" w:rsidP="00D713E8">
            <w:pPr>
              <w:widowControl w:val="0"/>
              <w:rPr>
                <w:rFonts w:eastAsia="Arial"/>
              </w:rPr>
            </w:pPr>
          </w:p>
          <w:p w14:paraId="01C8A66E" w14:textId="77777777" w:rsidR="00D4017F" w:rsidRPr="009E3798" w:rsidRDefault="00D4017F" w:rsidP="00D713E8">
            <w:pPr>
              <w:widowControl w:val="0"/>
              <w:rPr>
                <w:rFonts w:eastAsia="Arial"/>
              </w:rPr>
            </w:pPr>
            <w:r w:rsidRPr="009E3798">
              <w:rPr>
                <w:rFonts w:eastAsia="Arial"/>
              </w:rPr>
              <w:t>____________________________________</w:t>
            </w:r>
          </w:p>
          <w:p w14:paraId="09A57EF0" w14:textId="77777777" w:rsidR="00D4017F" w:rsidRDefault="00D4017F" w:rsidP="00D713E8">
            <w:pPr>
              <w:widowControl w:val="0"/>
              <w:rPr>
                <w:rFonts w:eastAsia="Arial"/>
              </w:rPr>
            </w:pPr>
            <w:proofErr w:type="gramStart"/>
            <w:r w:rsidRPr="009E3798">
              <w:rPr>
                <w:rFonts w:eastAsia="Arial"/>
              </w:rPr>
              <w:t>(Ф.И.О. физического лица и адрес проживания /</w:t>
            </w:r>
            <w:proofErr w:type="gramEnd"/>
          </w:p>
          <w:p w14:paraId="2D0380C7" w14:textId="77777777" w:rsidR="00D4017F" w:rsidRPr="009E3798" w:rsidRDefault="00D4017F" w:rsidP="00D713E8">
            <w:pPr>
              <w:widowControl w:val="0"/>
              <w:rPr>
                <w:rFonts w:eastAsia="Arial"/>
              </w:rPr>
            </w:pPr>
            <w:r w:rsidRPr="009E3798">
              <w:rPr>
                <w:rFonts w:eastAsia="Arial"/>
              </w:rPr>
              <w:t xml:space="preserve"> наименование организации и ИНН)</w:t>
            </w:r>
          </w:p>
          <w:p w14:paraId="7A70169D" w14:textId="77777777" w:rsidR="00D4017F" w:rsidRPr="009E3798" w:rsidRDefault="00D4017F" w:rsidP="00D713E8">
            <w:pPr>
              <w:widowControl w:val="0"/>
              <w:rPr>
                <w:rFonts w:eastAsia="Arial"/>
              </w:rPr>
            </w:pPr>
            <w:r w:rsidRPr="009E3798">
              <w:rPr>
                <w:rFonts w:eastAsia="Arial"/>
              </w:rPr>
              <w:t>____________________________________</w:t>
            </w:r>
          </w:p>
          <w:p w14:paraId="39208F2B" w14:textId="77777777" w:rsidR="00D4017F" w:rsidRDefault="00D4017F" w:rsidP="00D713E8">
            <w:pPr>
              <w:widowControl w:val="0"/>
              <w:rPr>
                <w:rFonts w:eastAsia="Arial"/>
              </w:rPr>
            </w:pPr>
            <w:proofErr w:type="gramStart"/>
            <w:r w:rsidRPr="009E3798">
              <w:rPr>
                <w:rFonts w:eastAsia="Arial"/>
              </w:rPr>
              <w:t xml:space="preserve">(Ф.И.О. представителя заявителя </w:t>
            </w:r>
            <w:proofErr w:type="gramEnd"/>
          </w:p>
          <w:p w14:paraId="312125BC" w14:textId="77777777" w:rsidR="00D4017F" w:rsidRPr="009E3798" w:rsidRDefault="00D4017F" w:rsidP="00D713E8">
            <w:pPr>
              <w:widowControl w:val="0"/>
              <w:rPr>
                <w:rFonts w:eastAsia="Arial"/>
              </w:rPr>
            </w:pPr>
            <w:r w:rsidRPr="009E3798">
              <w:rPr>
                <w:rFonts w:eastAsia="Arial"/>
              </w:rPr>
              <w:t>и реквизиты доверенности)</w:t>
            </w:r>
          </w:p>
          <w:p w14:paraId="5FB17137" w14:textId="77777777" w:rsidR="00D4017F" w:rsidRPr="009E3798" w:rsidRDefault="00D4017F" w:rsidP="00D713E8">
            <w:pPr>
              <w:widowControl w:val="0"/>
              <w:rPr>
                <w:rFonts w:eastAsia="Arial"/>
              </w:rPr>
            </w:pPr>
            <w:r w:rsidRPr="009E3798">
              <w:rPr>
                <w:rFonts w:eastAsia="Arial"/>
              </w:rPr>
              <w:t>____________________________________</w:t>
            </w:r>
          </w:p>
          <w:p w14:paraId="3551359B" w14:textId="77777777" w:rsidR="00D4017F" w:rsidRPr="009E3798" w:rsidRDefault="00D4017F" w:rsidP="00D713E8">
            <w:pPr>
              <w:widowControl w:val="0"/>
              <w:rPr>
                <w:rFonts w:eastAsia="Arial"/>
              </w:rPr>
            </w:pPr>
            <w:r w:rsidRPr="009E3798">
              <w:rPr>
                <w:rFonts w:eastAsia="Arial"/>
              </w:rPr>
              <w:t>Контактная информация:</w:t>
            </w:r>
          </w:p>
          <w:p w14:paraId="078240FF" w14:textId="77777777" w:rsidR="00D4017F" w:rsidRPr="009E3798" w:rsidRDefault="00D4017F" w:rsidP="00D713E8">
            <w:pPr>
              <w:widowControl w:val="0"/>
              <w:rPr>
                <w:rFonts w:eastAsia="Arial"/>
              </w:rPr>
            </w:pPr>
            <w:r w:rsidRPr="009E3798">
              <w:rPr>
                <w:rFonts w:eastAsia="Arial"/>
              </w:rPr>
              <w:t>тел. ____________________________________</w:t>
            </w:r>
          </w:p>
          <w:p w14:paraId="2B042744" w14:textId="77777777" w:rsidR="00D4017F" w:rsidRDefault="00D4017F" w:rsidP="00D713E8">
            <w:pPr>
              <w:widowControl w:val="0"/>
              <w:rPr>
                <w:rFonts w:eastAsia="Arial"/>
              </w:rPr>
            </w:pPr>
            <w:r w:rsidRPr="009E3798">
              <w:rPr>
                <w:rFonts w:eastAsia="Arial"/>
              </w:rPr>
              <w:t>эл. почта ____________________________________</w:t>
            </w:r>
          </w:p>
          <w:p w14:paraId="5963311F" w14:textId="77777777" w:rsidR="00D4017F" w:rsidRDefault="00D4017F" w:rsidP="00D713E8">
            <w:pPr>
              <w:widowControl w:val="0"/>
              <w:jc w:val="right"/>
              <w:rPr>
                <w:rFonts w:eastAsia="Arial"/>
              </w:rPr>
            </w:pPr>
          </w:p>
          <w:p w14:paraId="4D604ECC" w14:textId="77777777" w:rsidR="00D4017F" w:rsidRDefault="00D4017F" w:rsidP="00D713E8">
            <w:pPr>
              <w:widowControl w:val="0"/>
              <w:jc w:val="right"/>
              <w:rPr>
                <w:rFonts w:eastAsia="Arial"/>
              </w:rPr>
            </w:pPr>
          </w:p>
          <w:p w14:paraId="02BBCE77" w14:textId="77777777" w:rsidR="00D4017F" w:rsidRDefault="00D4017F" w:rsidP="00D713E8">
            <w:pPr>
              <w:widowControl w:val="0"/>
              <w:jc w:val="right"/>
              <w:rPr>
                <w:rFonts w:eastAsia="Arial"/>
              </w:rPr>
            </w:pPr>
          </w:p>
        </w:tc>
      </w:tr>
    </w:tbl>
    <w:p w14:paraId="7CAC4F68" w14:textId="77777777" w:rsidR="00D4017F" w:rsidRDefault="00D4017F" w:rsidP="00D4017F">
      <w:pPr>
        <w:widowControl w:val="0"/>
        <w:jc w:val="right"/>
        <w:rPr>
          <w:rFonts w:eastAsia="Arial"/>
        </w:rPr>
      </w:pPr>
    </w:p>
    <w:p w14:paraId="7DA977BA" w14:textId="77777777" w:rsidR="00D4017F" w:rsidRPr="00945DFB" w:rsidRDefault="00D4017F" w:rsidP="00945DFB">
      <w:pPr>
        <w:widowControl w:val="0"/>
        <w:spacing w:after="40"/>
        <w:jc w:val="center"/>
        <w:rPr>
          <w:b/>
          <w:sz w:val="26"/>
          <w:szCs w:val="26"/>
          <w:lang w:bidi="ru-RU"/>
        </w:rPr>
      </w:pPr>
      <w:r w:rsidRPr="00945DFB">
        <w:rPr>
          <w:b/>
          <w:bCs/>
          <w:sz w:val="26"/>
          <w:szCs w:val="26"/>
          <w:lang w:bidi="ru-RU"/>
        </w:rPr>
        <w:t>УВЕДОМЛЕНИЕ</w:t>
      </w:r>
    </w:p>
    <w:p w14:paraId="69630F3B" w14:textId="77777777" w:rsidR="00D4017F" w:rsidRDefault="00D4017F" w:rsidP="00945DFB">
      <w:pPr>
        <w:widowControl w:val="0"/>
        <w:autoSpaceDE w:val="0"/>
        <w:autoSpaceDN w:val="0"/>
        <w:jc w:val="center"/>
        <w:outlineLvl w:val="1"/>
        <w:rPr>
          <w:b/>
          <w:bCs/>
          <w:sz w:val="26"/>
          <w:szCs w:val="26"/>
          <w:lang w:bidi="ru-RU"/>
        </w:rPr>
      </w:pPr>
      <w:r w:rsidRPr="00945DFB">
        <w:rPr>
          <w:b/>
          <w:bCs/>
          <w:sz w:val="26"/>
          <w:szCs w:val="26"/>
          <w:lang w:bidi="ru-RU"/>
        </w:rPr>
        <w:t>о согласовании проекта рекультивации земель (проекта консервации земель)</w:t>
      </w:r>
    </w:p>
    <w:p w14:paraId="69179C09" w14:textId="77777777" w:rsidR="00945DFB" w:rsidRPr="00945DFB" w:rsidRDefault="00945DFB" w:rsidP="00945DFB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945DFB">
        <w:rPr>
          <w:b/>
          <w:sz w:val="26"/>
          <w:szCs w:val="26"/>
        </w:rPr>
        <w:t>от ___________№_______</w:t>
      </w:r>
    </w:p>
    <w:p w14:paraId="67939456" w14:textId="77777777" w:rsidR="00945DFB" w:rsidRPr="00945DFB" w:rsidRDefault="00945DFB" w:rsidP="00945DFB">
      <w:pPr>
        <w:widowControl w:val="0"/>
        <w:autoSpaceDE w:val="0"/>
        <w:autoSpaceDN w:val="0"/>
        <w:jc w:val="center"/>
        <w:outlineLvl w:val="1"/>
        <w:rPr>
          <w:rFonts w:ascii="Calibri" w:hAnsi="Calibri" w:cs="Calibri"/>
          <w:sz w:val="26"/>
          <w:szCs w:val="26"/>
        </w:rPr>
      </w:pPr>
    </w:p>
    <w:p w14:paraId="184C4398" w14:textId="77777777" w:rsidR="00D4017F" w:rsidRPr="00945DFB" w:rsidRDefault="00D4017F" w:rsidP="00945DFB">
      <w:pPr>
        <w:widowControl w:val="0"/>
        <w:autoSpaceDE w:val="0"/>
        <w:autoSpaceDN w:val="0"/>
        <w:jc w:val="center"/>
        <w:outlineLvl w:val="1"/>
        <w:rPr>
          <w:rFonts w:ascii="Calibri" w:hAnsi="Calibri" w:cs="Calibri"/>
          <w:sz w:val="26"/>
          <w:szCs w:val="26"/>
        </w:rPr>
      </w:pPr>
    </w:p>
    <w:p w14:paraId="40C9ED0B" w14:textId="1940EBE8" w:rsidR="00D4017F" w:rsidRPr="00945DFB" w:rsidRDefault="00D4017F" w:rsidP="00945DFB">
      <w:pPr>
        <w:ind w:firstLine="709"/>
        <w:jc w:val="both"/>
        <w:rPr>
          <w:sz w:val="26"/>
          <w:szCs w:val="26"/>
          <w:lang w:bidi="ru-RU"/>
        </w:rPr>
      </w:pPr>
      <w:proofErr w:type="gramStart"/>
      <w:r w:rsidRPr="00945DFB">
        <w:rPr>
          <w:sz w:val="26"/>
          <w:szCs w:val="26"/>
          <w:lang w:bidi="ru-RU"/>
        </w:rPr>
        <w:t>Уведомляю Вас о том, что по результатам рассмотрения Вашего заявления от</w:t>
      </w:r>
      <w:r w:rsidR="00945DFB">
        <w:rPr>
          <w:sz w:val="26"/>
          <w:szCs w:val="26"/>
          <w:lang w:bidi="ru-RU"/>
        </w:rPr>
        <w:t xml:space="preserve"> /</w:t>
      </w:r>
      <w:r w:rsidRPr="00945DFB">
        <w:rPr>
          <w:sz w:val="26"/>
          <w:szCs w:val="26"/>
          <w:lang w:bidi="ru-RU"/>
        </w:rPr>
        <w:t>дата</w:t>
      </w:r>
      <w:r w:rsidR="00945DFB">
        <w:rPr>
          <w:sz w:val="26"/>
          <w:szCs w:val="26"/>
          <w:lang w:bidi="ru-RU"/>
        </w:rPr>
        <w:t>/</w:t>
      </w:r>
      <w:r w:rsidRPr="00945DFB">
        <w:rPr>
          <w:sz w:val="26"/>
          <w:szCs w:val="26"/>
          <w:lang w:bidi="ru-RU"/>
        </w:rPr>
        <w:t xml:space="preserve"> заявления № </w:t>
      </w:r>
      <w:r w:rsidR="00945DFB">
        <w:rPr>
          <w:sz w:val="26"/>
          <w:szCs w:val="26"/>
          <w:lang w:bidi="ru-RU"/>
        </w:rPr>
        <w:t>/</w:t>
      </w:r>
      <w:r w:rsidRPr="00945DFB">
        <w:rPr>
          <w:sz w:val="26"/>
          <w:szCs w:val="26"/>
          <w:lang w:bidi="ru-RU"/>
        </w:rPr>
        <w:t>номер заявления</w:t>
      </w:r>
      <w:r w:rsidR="00945DFB">
        <w:rPr>
          <w:sz w:val="26"/>
          <w:szCs w:val="26"/>
          <w:lang w:bidi="ru-RU"/>
        </w:rPr>
        <w:t>/</w:t>
      </w:r>
      <w:r w:rsidRPr="00945DFB">
        <w:rPr>
          <w:sz w:val="26"/>
          <w:szCs w:val="26"/>
          <w:lang w:bidi="ru-RU"/>
        </w:rPr>
        <w:t xml:space="preserve"> (Заявитель:</w:t>
      </w:r>
      <w:proofErr w:type="gramEnd"/>
      <w:r w:rsidRPr="00945DFB">
        <w:rPr>
          <w:sz w:val="26"/>
          <w:szCs w:val="26"/>
          <w:lang w:bidi="ru-RU"/>
        </w:rPr>
        <w:t xml:space="preserve"> </w:t>
      </w:r>
      <w:proofErr w:type="gramStart"/>
      <w:r w:rsidRPr="00945DFB">
        <w:rPr>
          <w:sz w:val="26"/>
          <w:szCs w:val="26"/>
          <w:lang w:bidi="ru-RU"/>
        </w:rPr>
        <w:t>ФИО/Наименование) и предоставленных документов, проект рекультивации / консервации земель в отношении земельного участка (земель) с кадастровым номером ________________, разрешенным использованием_____________</w:t>
      </w:r>
      <w:r w:rsidR="00945DFB">
        <w:rPr>
          <w:sz w:val="26"/>
          <w:szCs w:val="26"/>
          <w:lang w:bidi="ru-RU"/>
        </w:rPr>
        <w:t>__________</w:t>
      </w:r>
      <w:r w:rsidRPr="00945DFB">
        <w:rPr>
          <w:sz w:val="26"/>
          <w:szCs w:val="26"/>
          <w:lang w:bidi="ru-RU"/>
        </w:rPr>
        <w:t>_____,</w:t>
      </w:r>
      <w:r w:rsidR="00945DFB">
        <w:rPr>
          <w:sz w:val="26"/>
          <w:szCs w:val="26"/>
          <w:lang w:bidi="ru-RU"/>
        </w:rPr>
        <w:t xml:space="preserve"> ме</w:t>
      </w:r>
      <w:r w:rsidRPr="00945DFB">
        <w:rPr>
          <w:sz w:val="26"/>
          <w:szCs w:val="26"/>
          <w:lang w:bidi="ru-RU"/>
        </w:rPr>
        <w:t>стоположением</w:t>
      </w:r>
      <w:r w:rsidR="00945DFB">
        <w:rPr>
          <w:sz w:val="26"/>
          <w:szCs w:val="26"/>
          <w:lang w:bidi="ru-RU"/>
        </w:rPr>
        <w:t xml:space="preserve"> </w:t>
      </w:r>
      <w:r w:rsidRPr="00945DFB">
        <w:rPr>
          <w:sz w:val="26"/>
          <w:szCs w:val="26"/>
          <w:lang w:bidi="ru-RU"/>
        </w:rPr>
        <w:t>_________________</w:t>
      </w:r>
      <w:r w:rsidR="00945DFB">
        <w:rPr>
          <w:sz w:val="26"/>
          <w:szCs w:val="26"/>
          <w:lang w:bidi="ru-RU"/>
        </w:rPr>
        <w:t xml:space="preserve">  </w:t>
      </w:r>
      <w:r w:rsidRPr="00945DFB">
        <w:rPr>
          <w:sz w:val="26"/>
          <w:szCs w:val="26"/>
          <w:lang w:bidi="ru-RU"/>
        </w:rPr>
        <w:t xml:space="preserve"> согласован.</w:t>
      </w:r>
      <w:proofErr w:type="gramEnd"/>
    </w:p>
    <w:p w14:paraId="0F07EA95" w14:textId="77777777" w:rsidR="00D4017F" w:rsidRPr="00945DFB" w:rsidRDefault="00D4017F" w:rsidP="00945DFB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3DBF0A81" w14:textId="77777777" w:rsidR="00D4017F" w:rsidRPr="00945DFB" w:rsidRDefault="00D4017F" w:rsidP="00945DFB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6502CF6D" w14:textId="77777777" w:rsidR="00D4017F" w:rsidRPr="00945DFB" w:rsidRDefault="00D4017F" w:rsidP="00945DFB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37DC7D43" w14:textId="77777777" w:rsidR="00D4017F" w:rsidRPr="00945DFB" w:rsidRDefault="00D4017F" w:rsidP="00945DFB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20BE4610" w14:textId="77777777" w:rsidR="00D4017F" w:rsidRPr="00945DFB" w:rsidRDefault="00D4017F" w:rsidP="00945DFB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3E929BAB" w14:textId="77777777" w:rsidR="00D4017F" w:rsidRPr="00945DFB" w:rsidRDefault="00D4017F" w:rsidP="00945DFB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196AD061" w14:textId="77777777" w:rsidR="00D4017F" w:rsidRPr="00945DFB" w:rsidRDefault="00D4017F" w:rsidP="00945DFB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31C8EA3D" w14:textId="77777777" w:rsidR="00D4017F" w:rsidRPr="00945DFB" w:rsidRDefault="00D4017F" w:rsidP="00945DFB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269C3A15" w14:textId="6A1F9F1A" w:rsidR="00945DFB" w:rsidRDefault="00D4017F" w:rsidP="00945DFB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  <w:r w:rsidRPr="00945DFB">
        <w:rPr>
          <w:sz w:val="26"/>
          <w:szCs w:val="26"/>
          <w:lang w:bidi="ru-RU"/>
        </w:rPr>
        <w:t xml:space="preserve">Глава </w:t>
      </w:r>
      <w:r w:rsidR="00945DFB">
        <w:rPr>
          <w:sz w:val="26"/>
          <w:szCs w:val="26"/>
          <w:lang w:bidi="ru-RU"/>
        </w:rPr>
        <w:t>__________</w:t>
      </w:r>
    </w:p>
    <w:p w14:paraId="2D928C5D" w14:textId="4324B538" w:rsidR="00945DFB" w:rsidRDefault="00945DFB" w:rsidP="00945DFB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Сельского поселения                     </w:t>
      </w:r>
    </w:p>
    <w:p w14:paraId="03CEE734" w14:textId="6AA6E9A3" w:rsidR="00D4017F" w:rsidRPr="00945DFB" w:rsidRDefault="00D4017F" w:rsidP="00945DFB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  <w:r w:rsidRPr="00945DFB">
        <w:rPr>
          <w:sz w:val="26"/>
          <w:szCs w:val="26"/>
          <w:lang w:bidi="ru-RU"/>
        </w:rPr>
        <w:t xml:space="preserve">                                                                </w:t>
      </w:r>
      <w:r w:rsidR="00945DFB">
        <w:rPr>
          <w:sz w:val="26"/>
          <w:szCs w:val="26"/>
          <w:lang w:bidi="ru-RU"/>
        </w:rPr>
        <w:t xml:space="preserve">                          </w:t>
      </w:r>
      <w:r w:rsidRPr="00945DFB">
        <w:rPr>
          <w:sz w:val="26"/>
          <w:szCs w:val="26"/>
          <w:lang w:bidi="ru-RU"/>
        </w:rPr>
        <w:t>_________________________</w:t>
      </w:r>
    </w:p>
    <w:p w14:paraId="36444695" w14:textId="77777777" w:rsidR="00D4017F" w:rsidRDefault="00D4017F" w:rsidP="00945DFB">
      <w:pPr>
        <w:ind w:left="4956"/>
        <w:jc w:val="both"/>
        <w:rPr>
          <w:bCs/>
          <w:sz w:val="28"/>
          <w:szCs w:val="28"/>
        </w:rPr>
      </w:pPr>
    </w:p>
    <w:p w14:paraId="7454857D" w14:textId="77777777" w:rsidR="00D4017F" w:rsidRDefault="00D4017F" w:rsidP="00D4017F">
      <w:pPr>
        <w:ind w:left="4956"/>
        <w:rPr>
          <w:bCs/>
          <w:sz w:val="28"/>
          <w:szCs w:val="28"/>
        </w:rPr>
      </w:pPr>
    </w:p>
    <w:p w14:paraId="77D2C81C" w14:textId="40AA03D3" w:rsidR="00945DFB" w:rsidRPr="00CC35A2" w:rsidRDefault="00945DFB" w:rsidP="00945DFB">
      <w:pPr>
        <w:ind w:left="4956"/>
        <w:rPr>
          <w:sz w:val="28"/>
          <w:szCs w:val="28"/>
          <w:lang w:eastAsia="x-none"/>
        </w:rPr>
      </w:pPr>
      <w:r w:rsidRPr="00CC35A2">
        <w:rPr>
          <w:sz w:val="28"/>
          <w:szCs w:val="28"/>
          <w:lang w:val="x-none" w:eastAsia="x-none"/>
        </w:rPr>
        <w:lastRenderedPageBreak/>
        <w:t>П</w:t>
      </w:r>
      <w:r>
        <w:rPr>
          <w:sz w:val="28"/>
          <w:szCs w:val="28"/>
          <w:lang w:eastAsia="x-none"/>
        </w:rPr>
        <w:t>риложение №4</w:t>
      </w:r>
    </w:p>
    <w:p w14:paraId="6C53E1F1" w14:textId="77777777" w:rsidR="00945DFB" w:rsidRDefault="00945DFB" w:rsidP="00945DFB">
      <w:pPr>
        <w:ind w:left="4956"/>
        <w:rPr>
          <w:bCs/>
          <w:sz w:val="28"/>
          <w:szCs w:val="28"/>
        </w:rPr>
      </w:pPr>
      <w:r w:rsidRPr="00CC35A2">
        <w:rPr>
          <w:sz w:val="28"/>
          <w:szCs w:val="28"/>
        </w:rPr>
        <w:t>к Административному регламенту предоставления муниципальной услуги</w:t>
      </w:r>
      <w:r w:rsidRPr="00CC35A2">
        <w:rPr>
          <w:bCs/>
          <w:sz w:val="28"/>
          <w:szCs w:val="28"/>
        </w:rPr>
        <w:t xml:space="preserve"> «</w:t>
      </w:r>
      <w:r w:rsidRPr="006070B9">
        <w:rPr>
          <w:bCs/>
          <w:sz w:val="28"/>
          <w:szCs w:val="28"/>
        </w:rPr>
        <w:t>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</w:t>
      </w:r>
      <w:r w:rsidRPr="00CC35A2">
        <w:rPr>
          <w:bCs/>
          <w:sz w:val="28"/>
          <w:szCs w:val="28"/>
        </w:rPr>
        <w:t>»</w:t>
      </w:r>
    </w:p>
    <w:p w14:paraId="1AAC0978" w14:textId="77777777" w:rsidR="00D4017F" w:rsidRDefault="00D4017F" w:rsidP="00D4017F">
      <w:pPr>
        <w:ind w:left="4956"/>
        <w:rPr>
          <w:bCs/>
          <w:sz w:val="28"/>
          <w:szCs w:val="28"/>
        </w:rPr>
      </w:pPr>
    </w:p>
    <w:p w14:paraId="4F92E7D5" w14:textId="77777777" w:rsidR="00945DFB" w:rsidRPr="009E3798" w:rsidRDefault="00945DFB" w:rsidP="00945DFB">
      <w:pPr>
        <w:widowControl w:val="0"/>
        <w:ind w:left="4956"/>
        <w:rPr>
          <w:rFonts w:eastAsia="Arial"/>
        </w:rPr>
      </w:pPr>
      <w:r w:rsidRPr="009E3798">
        <w:rPr>
          <w:rFonts w:eastAsia="Arial"/>
        </w:rPr>
        <w:t>____________________________________</w:t>
      </w:r>
    </w:p>
    <w:p w14:paraId="696D4F83" w14:textId="166FCC92" w:rsidR="00945DFB" w:rsidRPr="009E3798" w:rsidRDefault="00945DFB" w:rsidP="00945DFB">
      <w:pPr>
        <w:widowControl w:val="0"/>
        <w:ind w:left="4820"/>
        <w:rPr>
          <w:rFonts w:eastAsia="Arial"/>
        </w:rPr>
      </w:pPr>
      <w:r w:rsidRPr="009E3798">
        <w:rPr>
          <w:rFonts w:eastAsia="Arial"/>
        </w:rPr>
        <w:t>(Ф.И.О. физич</w:t>
      </w:r>
      <w:r>
        <w:rPr>
          <w:rFonts w:eastAsia="Arial"/>
        </w:rPr>
        <w:t xml:space="preserve">еского лица и адрес проживания </w:t>
      </w:r>
      <w:r w:rsidRPr="009E3798">
        <w:rPr>
          <w:rFonts w:eastAsia="Arial"/>
        </w:rPr>
        <w:t xml:space="preserve"> наименование организации и ИНН)</w:t>
      </w:r>
    </w:p>
    <w:p w14:paraId="219039D2" w14:textId="77777777" w:rsidR="00945DFB" w:rsidRPr="009E3798" w:rsidRDefault="00945DFB" w:rsidP="00945DFB">
      <w:pPr>
        <w:widowControl w:val="0"/>
        <w:ind w:left="4820"/>
        <w:rPr>
          <w:rFonts w:eastAsia="Arial"/>
        </w:rPr>
      </w:pPr>
      <w:r w:rsidRPr="009E3798">
        <w:rPr>
          <w:rFonts w:eastAsia="Arial"/>
        </w:rPr>
        <w:t>____________________________________</w:t>
      </w:r>
    </w:p>
    <w:p w14:paraId="3506EFFA" w14:textId="77777777" w:rsidR="00945DFB" w:rsidRDefault="00945DFB" w:rsidP="00945DFB">
      <w:pPr>
        <w:widowControl w:val="0"/>
        <w:ind w:left="4820"/>
        <w:rPr>
          <w:rFonts w:eastAsia="Arial"/>
        </w:rPr>
      </w:pPr>
      <w:proofErr w:type="gramStart"/>
      <w:r w:rsidRPr="009E3798">
        <w:rPr>
          <w:rFonts w:eastAsia="Arial"/>
        </w:rPr>
        <w:t xml:space="preserve">(Ф.И.О. представителя заявителя </w:t>
      </w:r>
      <w:proofErr w:type="gramEnd"/>
    </w:p>
    <w:p w14:paraId="6631169F" w14:textId="77777777" w:rsidR="00945DFB" w:rsidRPr="009E3798" w:rsidRDefault="00945DFB" w:rsidP="00945DFB">
      <w:pPr>
        <w:widowControl w:val="0"/>
        <w:ind w:left="4820"/>
        <w:rPr>
          <w:rFonts w:eastAsia="Arial"/>
        </w:rPr>
      </w:pPr>
      <w:r w:rsidRPr="009E3798">
        <w:rPr>
          <w:rFonts w:eastAsia="Arial"/>
        </w:rPr>
        <w:t>и реквизиты доверенности)</w:t>
      </w:r>
    </w:p>
    <w:p w14:paraId="043DB293" w14:textId="77777777" w:rsidR="00945DFB" w:rsidRPr="009E3798" w:rsidRDefault="00945DFB" w:rsidP="00945DFB">
      <w:pPr>
        <w:widowControl w:val="0"/>
        <w:ind w:left="4820"/>
        <w:rPr>
          <w:rFonts w:eastAsia="Arial"/>
        </w:rPr>
      </w:pPr>
      <w:r w:rsidRPr="009E3798">
        <w:rPr>
          <w:rFonts w:eastAsia="Arial"/>
        </w:rPr>
        <w:t>____________________________________</w:t>
      </w:r>
    </w:p>
    <w:p w14:paraId="4DF85897" w14:textId="77777777" w:rsidR="00945DFB" w:rsidRPr="009E3798" w:rsidRDefault="00945DFB" w:rsidP="00945DFB">
      <w:pPr>
        <w:widowControl w:val="0"/>
        <w:ind w:left="4820"/>
        <w:rPr>
          <w:rFonts w:eastAsia="Arial"/>
        </w:rPr>
      </w:pPr>
      <w:r w:rsidRPr="009E3798">
        <w:rPr>
          <w:rFonts w:eastAsia="Arial"/>
        </w:rPr>
        <w:t>Контактная информация:</w:t>
      </w:r>
    </w:p>
    <w:p w14:paraId="4B6B729F" w14:textId="77777777" w:rsidR="00945DFB" w:rsidRPr="009E3798" w:rsidRDefault="00945DFB" w:rsidP="00945DFB">
      <w:pPr>
        <w:widowControl w:val="0"/>
        <w:ind w:left="4820"/>
        <w:rPr>
          <w:rFonts w:eastAsia="Arial"/>
        </w:rPr>
      </w:pPr>
      <w:r w:rsidRPr="009E3798">
        <w:rPr>
          <w:rFonts w:eastAsia="Arial"/>
        </w:rPr>
        <w:t>тел. ____________________________________</w:t>
      </w:r>
    </w:p>
    <w:p w14:paraId="74190876" w14:textId="77777777" w:rsidR="00945DFB" w:rsidRDefault="00945DFB" w:rsidP="00945DFB">
      <w:pPr>
        <w:widowControl w:val="0"/>
        <w:ind w:left="4820"/>
        <w:rPr>
          <w:rFonts w:eastAsia="Arial"/>
        </w:rPr>
      </w:pPr>
      <w:r w:rsidRPr="009E3798">
        <w:rPr>
          <w:rFonts w:eastAsia="Arial"/>
        </w:rPr>
        <w:t>эл. почта ____________________________________</w:t>
      </w:r>
    </w:p>
    <w:p w14:paraId="54F411AA" w14:textId="77777777" w:rsidR="00D4017F" w:rsidRDefault="00D4017F" w:rsidP="00D4017F">
      <w:pPr>
        <w:ind w:left="4956"/>
        <w:rPr>
          <w:bCs/>
          <w:sz w:val="28"/>
          <w:szCs w:val="28"/>
        </w:rPr>
      </w:pPr>
    </w:p>
    <w:p w14:paraId="08832B55" w14:textId="77777777" w:rsidR="00945DFB" w:rsidRPr="00945DFB" w:rsidRDefault="00945DFB" w:rsidP="00945DFB">
      <w:pPr>
        <w:ind w:left="4956"/>
        <w:jc w:val="center"/>
        <w:rPr>
          <w:sz w:val="26"/>
          <w:szCs w:val="26"/>
          <w:lang w:eastAsia="x-none"/>
        </w:rPr>
      </w:pPr>
    </w:p>
    <w:p w14:paraId="2B221D4B" w14:textId="77777777" w:rsidR="00945DFB" w:rsidRPr="00945DFB" w:rsidRDefault="00945DFB" w:rsidP="00945DFB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945DFB">
        <w:rPr>
          <w:b/>
          <w:sz w:val="26"/>
          <w:szCs w:val="26"/>
        </w:rPr>
        <w:t>УВЕДОМЛЕНИЕ</w:t>
      </w:r>
    </w:p>
    <w:p w14:paraId="56CA8FAD" w14:textId="77777777" w:rsidR="00945DFB" w:rsidRPr="00945DFB" w:rsidRDefault="00945DFB" w:rsidP="00945DFB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945DFB">
        <w:rPr>
          <w:b/>
          <w:sz w:val="26"/>
          <w:szCs w:val="26"/>
        </w:rPr>
        <w:t>об отказе в предоставлении муниципальной услуги</w:t>
      </w:r>
    </w:p>
    <w:p w14:paraId="33F6B9FD" w14:textId="77777777" w:rsidR="00945DFB" w:rsidRPr="00945DFB" w:rsidRDefault="00945DFB" w:rsidP="00945DFB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945DFB">
        <w:rPr>
          <w:b/>
          <w:sz w:val="26"/>
          <w:szCs w:val="26"/>
        </w:rPr>
        <w:t>от ___________№_______</w:t>
      </w:r>
    </w:p>
    <w:p w14:paraId="1B49E618" w14:textId="77777777" w:rsidR="00945DFB" w:rsidRPr="00945DFB" w:rsidRDefault="00945DFB" w:rsidP="00945DFB">
      <w:pPr>
        <w:widowControl w:val="0"/>
        <w:autoSpaceDE w:val="0"/>
        <w:autoSpaceDN w:val="0"/>
        <w:jc w:val="both"/>
        <w:rPr>
          <w:sz w:val="26"/>
          <w:szCs w:val="26"/>
        </w:rPr>
      </w:pPr>
    </w:p>
    <w:tbl>
      <w:tblPr>
        <w:tblW w:w="9985" w:type="dxa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945DFB" w:rsidRPr="00945DFB" w14:paraId="74519CD9" w14:textId="77777777" w:rsidTr="00596AE5">
        <w:tc>
          <w:tcPr>
            <w:tcW w:w="9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0CEF9F" w14:textId="200AFE7F" w:rsidR="00945DFB" w:rsidRPr="00945DFB" w:rsidRDefault="00945DFB" w:rsidP="00596AE5">
            <w:pPr>
              <w:widowControl w:val="0"/>
              <w:autoSpaceDE w:val="0"/>
              <w:autoSpaceDN w:val="0"/>
              <w:ind w:firstLine="709"/>
              <w:jc w:val="both"/>
              <w:rPr>
                <w:sz w:val="26"/>
                <w:szCs w:val="26"/>
              </w:rPr>
            </w:pPr>
            <w:r w:rsidRPr="00945DFB">
              <w:rPr>
                <w:sz w:val="26"/>
                <w:szCs w:val="26"/>
              </w:rPr>
              <w:t>По результатам рассмотрения заявления о предоставлении муниципальной услуги: «Согласование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 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945DFB" w:rsidRPr="00945DFB" w14:paraId="59A2021E" w14:textId="77777777" w:rsidTr="00596AE5">
        <w:tc>
          <w:tcPr>
            <w:tcW w:w="99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6C0253" w14:textId="77777777" w:rsidR="00945DFB" w:rsidRPr="00596AE5" w:rsidRDefault="00945DFB" w:rsidP="00D713E8">
            <w:pPr>
              <w:widowControl w:val="0"/>
              <w:autoSpaceDE w:val="0"/>
              <w:autoSpaceDN w:val="0"/>
              <w:ind w:firstLine="709"/>
              <w:jc w:val="center"/>
            </w:pPr>
            <w:proofErr w:type="gramStart"/>
            <w:r w:rsidRPr="00596AE5">
              <w:t>(указываются наименование основания отказа в соответствии с подразделом 2.12 административного регламента и рекомендации по доработке проекта рекультивации земель (проекта консервации земель)</w:t>
            </w:r>
            <w:proofErr w:type="gramEnd"/>
          </w:p>
        </w:tc>
      </w:tr>
      <w:tr w:rsidR="00945DFB" w:rsidRPr="00945DFB" w14:paraId="095BEA7F" w14:textId="77777777" w:rsidTr="00596AE5">
        <w:tc>
          <w:tcPr>
            <w:tcW w:w="9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381C2E" w14:textId="5091E410" w:rsidR="00945DFB" w:rsidRPr="00945DFB" w:rsidRDefault="00945DFB" w:rsidP="00D713E8">
            <w:pPr>
              <w:widowControl w:val="0"/>
              <w:autoSpaceDE w:val="0"/>
              <w:autoSpaceDN w:val="0"/>
              <w:ind w:firstLine="709"/>
              <w:jc w:val="both"/>
              <w:rPr>
                <w:sz w:val="26"/>
                <w:szCs w:val="26"/>
              </w:rPr>
            </w:pPr>
            <w:r w:rsidRPr="00945DFB">
              <w:rPr>
                <w:sz w:val="26"/>
                <w:szCs w:val="26"/>
              </w:rPr>
              <w:t xml:space="preserve">После устранения причин отказа проект рекультивации земель (проект консервации земель) может быть представлен на повторное согласование в срок не </w:t>
            </w:r>
            <w:proofErr w:type="gramStart"/>
            <w:r w:rsidRPr="00945DFB">
              <w:rPr>
                <w:sz w:val="26"/>
                <w:szCs w:val="26"/>
              </w:rPr>
              <w:t>позднее</w:t>
            </w:r>
            <w:proofErr w:type="gramEnd"/>
            <w:r w:rsidRPr="00945DFB">
              <w:rPr>
                <w:sz w:val="26"/>
                <w:szCs w:val="26"/>
              </w:rPr>
              <w:t xml:space="preserve"> чем 3 месяца со дня поступления заявителю уведомления об отказе в предоставлении муниципальной услуги.</w:t>
            </w:r>
          </w:p>
          <w:p w14:paraId="7E9DDE09" w14:textId="77777777" w:rsidR="00945DFB" w:rsidRPr="00945DFB" w:rsidRDefault="00945DFB" w:rsidP="00D713E8">
            <w:pPr>
              <w:widowControl w:val="0"/>
              <w:autoSpaceDE w:val="0"/>
              <w:autoSpaceDN w:val="0"/>
              <w:ind w:firstLine="709"/>
              <w:jc w:val="both"/>
              <w:rPr>
                <w:sz w:val="26"/>
                <w:szCs w:val="26"/>
              </w:rPr>
            </w:pPr>
            <w:r w:rsidRPr="00945DFB">
              <w:rPr>
                <w:sz w:val="26"/>
                <w:szCs w:val="26"/>
              </w:rP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14:paraId="181E1E26" w14:textId="77777777" w:rsidR="00D4017F" w:rsidRPr="00CC35A2" w:rsidRDefault="00D4017F" w:rsidP="00D4017F">
      <w:pPr>
        <w:ind w:left="4956"/>
        <w:rPr>
          <w:bCs/>
          <w:sz w:val="28"/>
          <w:szCs w:val="28"/>
        </w:rPr>
      </w:pPr>
    </w:p>
    <w:p w14:paraId="099C102E" w14:textId="77777777" w:rsidR="00945DFB" w:rsidRPr="00945DFB" w:rsidRDefault="00945DFB" w:rsidP="00945DFB">
      <w:pPr>
        <w:rPr>
          <w:bCs/>
          <w:sz w:val="28"/>
          <w:szCs w:val="28"/>
        </w:rPr>
      </w:pPr>
    </w:p>
    <w:p w14:paraId="43257D18" w14:textId="77777777" w:rsidR="00945DFB" w:rsidRPr="00945DFB" w:rsidRDefault="00945DFB" w:rsidP="00945DFB">
      <w:pPr>
        <w:rPr>
          <w:bCs/>
          <w:sz w:val="28"/>
          <w:szCs w:val="28"/>
        </w:rPr>
      </w:pPr>
    </w:p>
    <w:p w14:paraId="103CC708" w14:textId="77777777" w:rsidR="00945DFB" w:rsidRPr="00596AE5" w:rsidRDefault="00945DFB" w:rsidP="00945DFB">
      <w:pPr>
        <w:rPr>
          <w:bCs/>
          <w:sz w:val="26"/>
          <w:szCs w:val="26"/>
        </w:rPr>
      </w:pPr>
      <w:r w:rsidRPr="00596AE5">
        <w:rPr>
          <w:bCs/>
          <w:sz w:val="26"/>
          <w:szCs w:val="26"/>
        </w:rPr>
        <w:t>Глава __________</w:t>
      </w:r>
    </w:p>
    <w:p w14:paraId="06AC320F" w14:textId="77777777" w:rsidR="00945DFB" w:rsidRPr="00596AE5" w:rsidRDefault="00945DFB" w:rsidP="00945DFB">
      <w:pPr>
        <w:rPr>
          <w:bCs/>
          <w:sz w:val="26"/>
          <w:szCs w:val="26"/>
        </w:rPr>
      </w:pPr>
      <w:r w:rsidRPr="00596AE5">
        <w:rPr>
          <w:bCs/>
          <w:sz w:val="26"/>
          <w:szCs w:val="26"/>
        </w:rPr>
        <w:t xml:space="preserve">Сельского поселения                     </w:t>
      </w:r>
    </w:p>
    <w:p w14:paraId="17092D1D" w14:textId="77777777" w:rsidR="00945DFB" w:rsidRPr="00596AE5" w:rsidRDefault="00945DFB" w:rsidP="00945DFB">
      <w:pPr>
        <w:rPr>
          <w:bCs/>
          <w:sz w:val="26"/>
          <w:szCs w:val="26"/>
        </w:rPr>
      </w:pPr>
      <w:r w:rsidRPr="00596AE5">
        <w:rPr>
          <w:bCs/>
          <w:sz w:val="26"/>
          <w:szCs w:val="26"/>
        </w:rPr>
        <w:t xml:space="preserve">                                                                                          _________________________</w:t>
      </w:r>
    </w:p>
    <w:p w14:paraId="44B39466" w14:textId="184273E7" w:rsidR="00596AE5" w:rsidRPr="00CC35A2" w:rsidRDefault="00596AE5" w:rsidP="00596AE5">
      <w:pPr>
        <w:ind w:left="4956"/>
        <w:rPr>
          <w:sz w:val="28"/>
          <w:szCs w:val="28"/>
          <w:lang w:eastAsia="x-none"/>
        </w:rPr>
      </w:pPr>
      <w:r w:rsidRPr="00CC35A2">
        <w:rPr>
          <w:sz w:val="28"/>
          <w:szCs w:val="28"/>
          <w:lang w:val="x-none" w:eastAsia="x-none"/>
        </w:rPr>
        <w:lastRenderedPageBreak/>
        <w:t>П</w:t>
      </w:r>
      <w:r>
        <w:rPr>
          <w:sz w:val="28"/>
          <w:szCs w:val="28"/>
          <w:lang w:eastAsia="x-none"/>
        </w:rPr>
        <w:t>риложение №5</w:t>
      </w:r>
    </w:p>
    <w:p w14:paraId="3850F7D4" w14:textId="77777777" w:rsidR="00596AE5" w:rsidRDefault="00596AE5" w:rsidP="00596AE5">
      <w:pPr>
        <w:ind w:left="4956"/>
        <w:rPr>
          <w:bCs/>
          <w:sz w:val="28"/>
          <w:szCs w:val="28"/>
        </w:rPr>
      </w:pPr>
      <w:r w:rsidRPr="00CC35A2">
        <w:rPr>
          <w:sz w:val="28"/>
          <w:szCs w:val="28"/>
        </w:rPr>
        <w:t>к Административному регламенту предоставления муниципальной услуги</w:t>
      </w:r>
      <w:r w:rsidRPr="00CC35A2">
        <w:rPr>
          <w:bCs/>
          <w:sz w:val="28"/>
          <w:szCs w:val="28"/>
        </w:rPr>
        <w:t xml:space="preserve"> «</w:t>
      </w:r>
      <w:r w:rsidRPr="006070B9">
        <w:rPr>
          <w:bCs/>
          <w:sz w:val="28"/>
          <w:szCs w:val="28"/>
        </w:rPr>
        <w:t>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</w:t>
      </w:r>
      <w:r w:rsidRPr="00CC35A2">
        <w:rPr>
          <w:bCs/>
          <w:sz w:val="28"/>
          <w:szCs w:val="28"/>
        </w:rPr>
        <w:t>»</w:t>
      </w:r>
    </w:p>
    <w:p w14:paraId="154053A3" w14:textId="77777777" w:rsidR="00596AE5" w:rsidRDefault="00596AE5" w:rsidP="00596AE5">
      <w:pPr>
        <w:ind w:left="4956"/>
        <w:rPr>
          <w:bCs/>
          <w:sz w:val="28"/>
          <w:szCs w:val="28"/>
        </w:rPr>
      </w:pPr>
    </w:p>
    <w:p w14:paraId="6E7710F8" w14:textId="16B5FDAB" w:rsidR="00D4017F" w:rsidRPr="009E78A6" w:rsidRDefault="00596AE5" w:rsidP="00D4017F">
      <w:pPr>
        <w:keepNext/>
        <w:suppressAutoHyphens/>
        <w:overflowPunct w:val="0"/>
        <w:autoSpaceDE w:val="0"/>
        <w:autoSpaceDN w:val="0"/>
        <w:spacing w:before="240" w:after="120"/>
        <w:ind w:left="360"/>
        <w:jc w:val="center"/>
        <w:textAlignment w:val="baseline"/>
        <w:outlineLvl w:val="0"/>
        <w:rPr>
          <w:b/>
          <w:kern w:val="3"/>
          <w:sz w:val="28"/>
          <w:szCs w:val="28"/>
        </w:rPr>
      </w:pPr>
      <w:r>
        <w:rPr>
          <w:b/>
          <w:kern w:val="3"/>
          <w:sz w:val="28"/>
          <w:szCs w:val="28"/>
        </w:rPr>
        <w:t>И</w:t>
      </w:r>
      <w:r w:rsidR="00D4017F" w:rsidRPr="009E78A6">
        <w:rPr>
          <w:b/>
          <w:kern w:val="3"/>
          <w:sz w:val="28"/>
          <w:szCs w:val="28"/>
        </w:rPr>
        <w:t>счерпывающий перечень документов, необход</w:t>
      </w:r>
      <w:r>
        <w:rPr>
          <w:b/>
          <w:kern w:val="3"/>
          <w:sz w:val="28"/>
          <w:szCs w:val="28"/>
        </w:rPr>
        <w:t>имых для предоставления Услуги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2"/>
        <w:gridCol w:w="2243"/>
        <w:gridCol w:w="2915"/>
        <w:gridCol w:w="1682"/>
        <w:gridCol w:w="1687"/>
      </w:tblGrid>
      <w:tr w:rsidR="009E78A6" w:rsidRPr="00596AE5" w14:paraId="0E3CC784" w14:textId="77777777" w:rsidTr="00B1434D"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464E4A" w14:textId="77777777" w:rsidR="009E78A6" w:rsidRPr="00596AE5" w:rsidRDefault="00365507" w:rsidP="009E78A6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№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363E8F" w14:textId="77777777" w:rsidR="009E78A6" w:rsidRPr="00596AE5" w:rsidRDefault="009E78A6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Идентификаторы категорий (признаков) заявителей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0AA6FA" w14:textId="77777777" w:rsidR="009E78A6" w:rsidRPr="00596AE5" w:rsidRDefault="009E78A6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Перечень документов, необходимых для предоставления Услуги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B4930C" w14:textId="77777777" w:rsidR="009E78A6" w:rsidRPr="00596AE5" w:rsidRDefault="009E78A6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79FF1D" w14:textId="77777777" w:rsidR="009E78A6" w:rsidRPr="00596AE5" w:rsidRDefault="009E78A6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Признаки заявителей</w:t>
            </w:r>
          </w:p>
        </w:tc>
      </w:tr>
      <w:tr w:rsidR="009E78A6" w:rsidRPr="00596AE5" w14:paraId="4EDD6F7A" w14:textId="77777777" w:rsidTr="00B1434D">
        <w:tc>
          <w:tcPr>
            <w:tcW w:w="9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BECD79" w14:textId="77777777" w:rsidR="009E78A6" w:rsidRPr="00596AE5" w:rsidRDefault="009E78A6" w:rsidP="009E78A6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bookmarkStart w:id="41" w:name="anchor501"/>
            <w:bookmarkEnd w:id="41"/>
            <w:r w:rsidRPr="00596AE5">
              <w:rPr>
                <w:kern w:val="3"/>
                <w:sz w:val="26"/>
                <w:szCs w:val="26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9E78A6" w:rsidRPr="00596AE5" w14:paraId="69CCC099" w14:textId="77777777" w:rsidTr="00B1434D">
        <w:tc>
          <w:tcPr>
            <w:tcW w:w="112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0A70F7" w14:textId="77777777" w:rsidR="009E78A6" w:rsidRPr="00596AE5" w:rsidRDefault="009E78A6" w:rsidP="009E78A6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1.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9C7ECF" w14:textId="77777777" w:rsidR="009E78A6" w:rsidRPr="00596AE5" w:rsidRDefault="00972F04" w:rsidP="00C52BC4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ВС</w:t>
            </w:r>
            <w:r w:rsidR="009E78A6" w:rsidRPr="00596AE5">
              <w:rPr>
                <w:kern w:val="3"/>
                <w:sz w:val="26"/>
                <w:szCs w:val="26"/>
              </w:rPr>
              <w:t xml:space="preserve"> </w:t>
            </w:r>
            <w:r w:rsidR="00C52BC4" w:rsidRPr="00596AE5">
              <w:rPr>
                <w:kern w:val="3"/>
                <w:sz w:val="26"/>
                <w:szCs w:val="26"/>
              </w:rPr>
              <w:t>1 -</w:t>
            </w:r>
            <w:r w:rsidRPr="00596AE5">
              <w:rPr>
                <w:kern w:val="3"/>
                <w:sz w:val="26"/>
                <w:szCs w:val="26"/>
              </w:rPr>
              <w:t xml:space="preserve"> ВС </w:t>
            </w:r>
            <w:r w:rsidR="00C52BC4" w:rsidRPr="00596AE5">
              <w:rPr>
                <w:kern w:val="3"/>
                <w:sz w:val="26"/>
                <w:szCs w:val="26"/>
              </w:rPr>
              <w:t>4</w:t>
            </w:r>
            <w:r w:rsidR="009E78A6" w:rsidRPr="00596AE5">
              <w:rPr>
                <w:kern w:val="3"/>
                <w:sz w:val="26"/>
                <w:szCs w:val="26"/>
              </w:rPr>
              <w:t>, ОП 1</w:t>
            </w:r>
            <w:r w:rsidR="00C52BC4" w:rsidRPr="00596AE5">
              <w:rPr>
                <w:kern w:val="3"/>
                <w:sz w:val="26"/>
                <w:szCs w:val="26"/>
              </w:rPr>
              <w:t>-</w:t>
            </w:r>
            <w:r w:rsidRPr="00596AE5">
              <w:rPr>
                <w:kern w:val="3"/>
                <w:sz w:val="26"/>
                <w:szCs w:val="26"/>
              </w:rPr>
              <w:t xml:space="preserve"> </w:t>
            </w:r>
            <w:r w:rsidR="009E78A6" w:rsidRPr="00596AE5">
              <w:rPr>
                <w:kern w:val="3"/>
                <w:sz w:val="26"/>
                <w:szCs w:val="26"/>
              </w:rPr>
              <w:t>ОП</w:t>
            </w:r>
            <w:r w:rsidRPr="00596AE5">
              <w:rPr>
                <w:kern w:val="3"/>
                <w:sz w:val="26"/>
                <w:szCs w:val="26"/>
              </w:rPr>
              <w:t xml:space="preserve"> </w:t>
            </w:r>
            <w:r w:rsidR="00C52BC4" w:rsidRPr="00596AE5">
              <w:rPr>
                <w:kern w:val="3"/>
                <w:sz w:val="26"/>
                <w:szCs w:val="26"/>
              </w:rPr>
              <w:t>4</w:t>
            </w:r>
          </w:p>
        </w:tc>
        <w:tc>
          <w:tcPr>
            <w:tcW w:w="2915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9A530" w14:textId="77777777" w:rsidR="009E78A6" w:rsidRPr="00596AE5" w:rsidRDefault="009E78A6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Заявление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03020B" w14:textId="77777777" w:rsidR="009E78A6" w:rsidRPr="00596AE5" w:rsidRDefault="009E78A6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О - ОУ, МФЦ, ПС;</w:t>
            </w:r>
          </w:p>
          <w:p w14:paraId="1C725782" w14:textId="77777777" w:rsidR="009E78A6" w:rsidRPr="00596AE5" w:rsidRDefault="009E78A6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ОЭ - МФЦ, ЕПГУ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93E533" w14:textId="77777777" w:rsidR="009E78A6" w:rsidRPr="00596AE5" w:rsidRDefault="009E78A6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[Все]</w:t>
            </w:r>
          </w:p>
        </w:tc>
      </w:tr>
      <w:tr w:rsidR="009E78A6" w:rsidRPr="00596AE5" w14:paraId="4567C688" w14:textId="77777777" w:rsidTr="009E78A6">
        <w:tc>
          <w:tcPr>
            <w:tcW w:w="9649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059D13" w14:textId="77777777" w:rsidR="009E78A6" w:rsidRPr="00596AE5" w:rsidRDefault="00972F04" w:rsidP="00972F04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bookmarkStart w:id="42" w:name="anchor502"/>
            <w:bookmarkEnd w:id="42"/>
            <w:r w:rsidRPr="00596AE5">
              <w:rPr>
                <w:kern w:val="3"/>
                <w:sz w:val="26"/>
                <w:szCs w:val="26"/>
              </w:rPr>
              <w:t>Документ</w:t>
            </w:r>
            <w:r w:rsidR="009E78A6" w:rsidRPr="00596AE5">
              <w:rPr>
                <w:kern w:val="3"/>
                <w:sz w:val="26"/>
                <w:szCs w:val="26"/>
              </w:rPr>
              <w:t>, удостоверяющи</w:t>
            </w:r>
            <w:r w:rsidRPr="00596AE5">
              <w:rPr>
                <w:kern w:val="3"/>
                <w:sz w:val="26"/>
                <w:szCs w:val="26"/>
              </w:rPr>
              <w:t>й</w:t>
            </w:r>
            <w:r w:rsidR="009E78A6" w:rsidRPr="00596AE5">
              <w:rPr>
                <w:kern w:val="3"/>
                <w:sz w:val="26"/>
                <w:szCs w:val="26"/>
              </w:rPr>
              <w:t xml:space="preserve"> личность заявителя</w:t>
            </w:r>
          </w:p>
        </w:tc>
      </w:tr>
      <w:tr w:rsidR="009E78A6" w:rsidRPr="00596AE5" w14:paraId="1E340AE9" w14:textId="77777777" w:rsidTr="009E78A6">
        <w:tc>
          <w:tcPr>
            <w:tcW w:w="1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382726" w14:textId="77777777" w:rsidR="009E78A6" w:rsidRPr="00596AE5" w:rsidRDefault="00972F04" w:rsidP="009E78A6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2</w:t>
            </w:r>
            <w:r w:rsidR="009E78A6" w:rsidRPr="00596AE5">
              <w:rPr>
                <w:kern w:val="3"/>
                <w:sz w:val="26"/>
                <w:szCs w:val="26"/>
              </w:rPr>
              <w:t>.</w:t>
            </w:r>
          </w:p>
        </w:tc>
        <w:tc>
          <w:tcPr>
            <w:tcW w:w="2243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42AB2E" w14:textId="77777777" w:rsidR="009E78A6" w:rsidRPr="00596AE5" w:rsidRDefault="00C52BC4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ВС 1 - ВС 4, ОП 1- ОП 4</w:t>
            </w:r>
          </w:p>
        </w:tc>
        <w:tc>
          <w:tcPr>
            <w:tcW w:w="29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ADDD67" w14:textId="77777777" w:rsidR="009E78A6" w:rsidRPr="00596AE5" w:rsidRDefault="009E78A6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Паспорт гражданина</w:t>
            </w:r>
          </w:p>
          <w:p w14:paraId="6B137C27" w14:textId="77777777" w:rsidR="009E78A6" w:rsidRPr="00596AE5" w:rsidRDefault="009E78A6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 xml:space="preserve">Российской Федерации, </w:t>
            </w:r>
            <w:proofErr w:type="gramStart"/>
            <w:r w:rsidRPr="00596AE5">
              <w:rPr>
                <w:kern w:val="3"/>
                <w:sz w:val="26"/>
                <w:szCs w:val="26"/>
              </w:rPr>
              <w:t>удостоверяющий</w:t>
            </w:r>
            <w:proofErr w:type="gramEnd"/>
            <w:r w:rsidRPr="00596AE5">
              <w:rPr>
                <w:kern w:val="3"/>
                <w:sz w:val="26"/>
                <w:szCs w:val="26"/>
              </w:rPr>
              <w:t xml:space="preserve"> личность гражданина Российской Федерации на территории Российской Федерации</w:t>
            </w:r>
          </w:p>
        </w:tc>
        <w:tc>
          <w:tcPr>
            <w:tcW w:w="168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8EC5CC" w14:textId="77777777" w:rsidR="009E78A6" w:rsidRPr="00596AE5" w:rsidRDefault="00972F04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О - О</w:t>
            </w:r>
            <w:r w:rsidR="009E78A6" w:rsidRPr="00596AE5">
              <w:rPr>
                <w:kern w:val="3"/>
                <w:sz w:val="26"/>
                <w:szCs w:val="26"/>
              </w:rPr>
              <w:t>У, МФЦ;</w:t>
            </w:r>
          </w:p>
          <w:p w14:paraId="31471706" w14:textId="77777777" w:rsidR="009E78A6" w:rsidRPr="00596AE5" w:rsidRDefault="009E78A6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К-ПС,</w:t>
            </w:r>
          </w:p>
          <w:p w14:paraId="0F4B1AF2" w14:textId="77777777" w:rsidR="009E78A6" w:rsidRPr="00596AE5" w:rsidRDefault="009E78A6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ОЭ - МФЦ, ЕПГУ</w:t>
            </w:r>
          </w:p>
        </w:tc>
        <w:tc>
          <w:tcPr>
            <w:tcW w:w="1687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55809E" w14:textId="77777777" w:rsidR="009E78A6" w:rsidRPr="00596AE5" w:rsidRDefault="00972F04" w:rsidP="00972F04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proofErr w:type="gramStart"/>
            <w:r w:rsidRPr="00596AE5">
              <w:rPr>
                <w:kern w:val="3"/>
                <w:sz w:val="26"/>
                <w:szCs w:val="26"/>
              </w:rPr>
              <w:t>З</w:t>
            </w:r>
            <w:proofErr w:type="gramEnd"/>
            <w:r w:rsidRPr="00596AE5">
              <w:rPr>
                <w:kern w:val="3"/>
                <w:sz w:val="26"/>
                <w:szCs w:val="26"/>
              </w:rPr>
              <w:t xml:space="preserve">, </w:t>
            </w:r>
            <w:r w:rsidR="00C52BC4" w:rsidRPr="00596AE5">
              <w:rPr>
                <w:kern w:val="3"/>
                <w:sz w:val="26"/>
                <w:szCs w:val="26"/>
              </w:rPr>
              <w:t xml:space="preserve">ЗП, </w:t>
            </w:r>
            <w:r w:rsidRPr="00596AE5">
              <w:rPr>
                <w:kern w:val="3"/>
                <w:sz w:val="26"/>
                <w:szCs w:val="26"/>
              </w:rPr>
              <w:t>ПЗ</w:t>
            </w:r>
          </w:p>
        </w:tc>
      </w:tr>
      <w:tr w:rsidR="009E78A6" w:rsidRPr="00596AE5" w14:paraId="2903896A" w14:textId="77777777" w:rsidTr="009E78A6">
        <w:tc>
          <w:tcPr>
            <w:tcW w:w="9649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935A7F" w14:textId="77777777" w:rsidR="009E78A6" w:rsidRPr="00596AE5" w:rsidRDefault="009D66C5" w:rsidP="009D66C5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bookmarkStart w:id="43" w:name="anchor503"/>
            <w:bookmarkEnd w:id="43"/>
            <w:r w:rsidRPr="00596AE5">
              <w:rPr>
                <w:kern w:val="3"/>
                <w:sz w:val="26"/>
                <w:szCs w:val="26"/>
              </w:rPr>
              <w:t>Документ</w:t>
            </w:r>
            <w:r w:rsidR="009E78A6" w:rsidRPr="00596AE5">
              <w:rPr>
                <w:kern w:val="3"/>
                <w:sz w:val="26"/>
                <w:szCs w:val="26"/>
              </w:rPr>
              <w:t>, удостоверяющи</w:t>
            </w:r>
            <w:r w:rsidRPr="00596AE5">
              <w:rPr>
                <w:kern w:val="3"/>
                <w:sz w:val="26"/>
                <w:szCs w:val="26"/>
              </w:rPr>
              <w:t>й</w:t>
            </w:r>
            <w:r w:rsidR="009E78A6" w:rsidRPr="00596AE5">
              <w:rPr>
                <w:kern w:val="3"/>
                <w:sz w:val="26"/>
                <w:szCs w:val="26"/>
              </w:rPr>
              <w:t xml:space="preserve"> личность представителя заявителя по доверенности</w:t>
            </w:r>
          </w:p>
        </w:tc>
      </w:tr>
      <w:tr w:rsidR="009E78A6" w:rsidRPr="00596AE5" w14:paraId="0AE53329" w14:textId="77777777" w:rsidTr="009E78A6">
        <w:tc>
          <w:tcPr>
            <w:tcW w:w="1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BB61BB" w14:textId="77777777" w:rsidR="009E78A6" w:rsidRPr="00596AE5" w:rsidRDefault="00972F04" w:rsidP="009E78A6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3</w:t>
            </w:r>
            <w:r w:rsidR="009E78A6" w:rsidRPr="00596AE5">
              <w:rPr>
                <w:kern w:val="3"/>
                <w:sz w:val="26"/>
                <w:szCs w:val="26"/>
              </w:rPr>
              <w:t>.</w:t>
            </w:r>
          </w:p>
        </w:tc>
        <w:tc>
          <w:tcPr>
            <w:tcW w:w="2243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A0FB94" w14:textId="77777777" w:rsidR="009E78A6" w:rsidRPr="00596AE5" w:rsidRDefault="009D66C5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 xml:space="preserve">ВС 2, </w:t>
            </w:r>
            <w:r w:rsidR="009E78A6" w:rsidRPr="00596AE5">
              <w:rPr>
                <w:kern w:val="3"/>
                <w:sz w:val="26"/>
                <w:szCs w:val="26"/>
              </w:rPr>
              <w:t>ОП 2</w:t>
            </w:r>
          </w:p>
        </w:tc>
        <w:tc>
          <w:tcPr>
            <w:tcW w:w="29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E042E4" w14:textId="77777777" w:rsidR="009E78A6" w:rsidRPr="00596AE5" w:rsidRDefault="009E78A6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Паспорт гражданина</w:t>
            </w:r>
          </w:p>
          <w:p w14:paraId="527314C5" w14:textId="77777777" w:rsidR="009E78A6" w:rsidRPr="00596AE5" w:rsidRDefault="009E78A6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 xml:space="preserve">Российской Федерации, </w:t>
            </w:r>
            <w:proofErr w:type="gramStart"/>
            <w:r w:rsidRPr="00596AE5">
              <w:rPr>
                <w:kern w:val="3"/>
                <w:sz w:val="26"/>
                <w:szCs w:val="26"/>
              </w:rPr>
              <w:t>удостоверяющий</w:t>
            </w:r>
            <w:proofErr w:type="gramEnd"/>
            <w:r w:rsidRPr="00596AE5">
              <w:rPr>
                <w:kern w:val="3"/>
                <w:sz w:val="26"/>
                <w:szCs w:val="26"/>
              </w:rPr>
              <w:t xml:space="preserve"> личность гражданина Российской Федерации на территории Российской Федерации</w:t>
            </w:r>
          </w:p>
        </w:tc>
        <w:tc>
          <w:tcPr>
            <w:tcW w:w="168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F0B1A5" w14:textId="77777777" w:rsidR="009E78A6" w:rsidRPr="00596AE5" w:rsidRDefault="009D66C5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О - О</w:t>
            </w:r>
            <w:r w:rsidR="009E78A6" w:rsidRPr="00596AE5">
              <w:rPr>
                <w:kern w:val="3"/>
                <w:sz w:val="26"/>
                <w:szCs w:val="26"/>
              </w:rPr>
              <w:t>У, МФЦ;</w:t>
            </w:r>
          </w:p>
          <w:p w14:paraId="63DBC5E1" w14:textId="77777777" w:rsidR="009E78A6" w:rsidRPr="00596AE5" w:rsidRDefault="009E78A6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ОЭ - МФЦ</w:t>
            </w:r>
          </w:p>
        </w:tc>
        <w:tc>
          <w:tcPr>
            <w:tcW w:w="1687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4338C3" w14:textId="77777777" w:rsidR="009E78A6" w:rsidRPr="00596AE5" w:rsidRDefault="009E78A6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ПЗ</w:t>
            </w:r>
          </w:p>
        </w:tc>
      </w:tr>
      <w:tr w:rsidR="009E78A6" w:rsidRPr="00596AE5" w14:paraId="0FB95004" w14:textId="77777777" w:rsidTr="009E78A6">
        <w:tc>
          <w:tcPr>
            <w:tcW w:w="9649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E866B8" w14:textId="77777777" w:rsidR="009E78A6" w:rsidRPr="00596AE5" w:rsidRDefault="009E78A6" w:rsidP="006070B9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bookmarkStart w:id="44" w:name="anchor504"/>
            <w:bookmarkStart w:id="45" w:name="anchor505"/>
            <w:bookmarkStart w:id="46" w:name="anchor508"/>
            <w:bookmarkEnd w:id="44"/>
            <w:bookmarkEnd w:id="45"/>
            <w:bookmarkEnd w:id="46"/>
            <w:r w:rsidRPr="00596AE5">
              <w:rPr>
                <w:kern w:val="3"/>
                <w:sz w:val="26"/>
                <w:szCs w:val="26"/>
              </w:rPr>
              <w:t xml:space="preserve">Документы, являющиеся основанием для </w:t>
            </w:r>
            <w:r w:rsidR="006070B9" w:rsidRPr="00596AE5">
              <w:rPr>
                <w:kern w:val="3"/>
                <w:sz w:val="26"/>
                <w:szCs w:val="26"/>
              </w:rPr>
              <w:t>согласования проекта рекультивации земель (проекта консервации земель) в отношении земель и земельных участков, находящихся в муниципальной собственности</w:t>
            </w:r>
          </w:p>
        </w:tc>
      </w:tr>
      <w:tr w:rsidR="009E78A6" w:rsidRPr="00596AE5" w14:paraId="2EBC10F3" w14:textId="77777777" w:rsidTr="009E78A6">
        <w:tc>
          <w:tcPr>
            <w:tcW w:w="1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3F56E5" w14:textId="77777777" w:rsidR="009E78A6" w:rsidRPr="00596AE5" w:rsidRDefault="009D66C5" w:rsidP="009E78A6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4</w:t>
            </w:r>
            <w:r w:rsidR="009E78A6" w:rsidRPr="00596AE5">
              <w:rPr>
                <w:kern w:val="3"/>
                <w:sz w:val="26"/>
                <w:szCs w:val="26"/>
              </w:rPr>
              <w:t>.</w:t>
            </w:r>
          </w:p>
        </w:tc>
        <w:tc>
          <w:tcPr>
            <w:tcW w:w="2243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F5828B" w14:textId="77777777" w:rsidR="009E78A6" w:rsidRPr="00596AE5" w:rsidRDefault="009D66C5" w:rsidP="00C52BC4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ВС 1</w:t>
            </w:r>
            <w:r w:rsidR="00C52BC4" w:rsidRPr="00596AE5">
              <w:rPr>
                <w:kern w:val="3"/>
                <w:sz w:val="26"/>
                <w:szCs w:val="26"/>
              </w:rPr>
              <w:t xml:space="preserve"> - </w:t>
            </w:r>
            <w:r w:rsidRPr="00596AE5">
              <w:rPr>
                <w:kern w:val="3"/>
                <w:sz w:val="26"/>
                <w:szCs w:val="26"/>
              </w:rPr>
              <w:t xml:space="preserve">ВС </w:t>
            </w:r>
            <w:r w:rsidR="00C52BC4" w:rsidRPr="00596AE5">
              <w:rPr>
                <w:kern w:val="3"/>
                <w:sz w:val="26"/>
                <w:szCs w:val="26"/>
              </w:rPr>
              <w:t>4</w:t>
            </w:r>
          </w:p>
        </w:tc>
        <w:tc>
          <w:tcPr>
            <w:tcW w:w="29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9DED81" w14:textId="77777777" w:rsidR="009E78A6" w:rsidRPr="00596AE5" w:rsidRDefault="006070B9" w:rsidP="009D66C5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проект рекультивации зем</w:t>
            </w:r>
            <w:r w:rsidR="00F27892" w:rsidRPr="00596AE5">
              <w:rPr>
                <w:kern w:val="3"/>
                <w:sz w:val="26"/>
                <w:szCs w:val="26"/>
              </w:rPr>
              <w:t>ель (проект консервации земель);</w:t>
            </w:r>
          </w:p>
        </w:tc>
        <w:tc>
          <w:tcPr>
            <w:tcW w:w="168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AD53FD" w14:textId="77777777" w:rsidR="009E78A6" w:rsidRPr="00596AE5" w:rsidRDefault="009D66C5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О - О</w:t>
            </w:r>
            <w:r w:rsidR="009E78A6" w:rsidRPr="00596AE5">
              <w:rPr>
                <w:kern w:val="3"/>
                <w:sz w:val="26"/>
                <w:szCs w:val="26"/>
              </w:rPr>
              <w:t>У, МФЦ;</w:t>
            </w:r>
          </w:p>
          <w:p w14:paraId="2D7C00DB" w14:textId="77777777" w:rsidR="009E78A6" w:rsidRPr="00596AE5" w:rsidRDefault="009E78A6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К-ПС,</w:t>
            </w:r>
          </w:p>
          <w:p w14:paraId="43CDDC6D" w14:textId="77777777" w:rsidR="00596AE5" w:rsidRDefault="009E78A6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ОЭ - МФЦ, ЕПГУ</w:t>
            </w:r>
          </w:p>
          <w:p w14:paraId="0939936D" w14:textId="535A3388" w:rsidR="00BF2616" w:rsidRPr="00596AE5" w:rsidRDefault="00BF2616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</w:p>
        </w:tc>
        <w:tc>
          <w:tcPr>
            <w:tcW w:w="1687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D9631D" w14:textId="77777777" w:rsidR="009E78A6" w:rsidRPr="00596AE5" w:rsidRDefault="009D66C5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lastRenderedPageBreak/>
              <w:t>[Все]</w:t>
            </w:r>
          </w:p>
        </w:tc>
      </w:tr>
      <w:tr w:rsidR="009E78A6" w:rsidRPr="00596AE5" w14:paraId="43121C65" w14:textId="77777777" w:rsidTr="009E78A6">
        <w:tc>
          <w:tcPr>
            <w:tcW w:w="9649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677C9E3" w14:textId="77777777" w:rsidR="009E78A6" w:rsidRDefault="009E78A6" w:rsidP="009E78A6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bookmarkStart w:id="47" w:name="anchor509"/>
            <w:bookmarkEnd w:id="47"/>
            <w:r w:rsidRPr="00596AE5">
              <w:rPr>
                <w:kern w:val="3"/>
                <w:sz w:val="26"/>
                <w:szCs w:val="26"/>
              </w:rPr>
              <w:lastRenderedPageBreak/>
              <w:t>Документы, подтверждающие полномочия уполномоченного представителя заявителя</w:t>
            </w:r>
          </w:p>
          <w:p w14:paraId="7FE303B4" w14:textId="77777777" w:rsidR="00596AE5" w:rsidRPr="00596AE5" w:rsidRDefault="00596AE5" w:rsidP="009E78A6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</w:p>
        </w:tc>
      </w:tr>
      <w:tr w:rsidR="009E78A6" w:rsidRPr="00596AE5" w14:paraId="384E757F" w14:textId="77777777" w:rsidTr="00B1434D">
        <w:tc>
          <w:tcPr>
            <w:tcW w:w="112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D824A3" w14:textId="77777777" w:rsidR="009E78A6" w:rsidRPr="00596AE5" w:rsidRDefault="00F27892" w:rsidP="009E78A6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5</w:t>
            </w:r>
            <w:r w:rsidR="009E78A6" w:rsidRPr="00596AE5">
              <w:rPr>
                <w:kern w:val="3"/>
                <w:sz w:val="26"/>
                <w:szCs w:val="26"/>
              </w:rPr>
              <w:t>.</w:t>
            </w:r>
          </w:p>
        </w:tc>
        <w:tc>
          <w:tcPr>
            <w:tcW w:w="2243" w:type="dxa"/>
            <w:tcBorders>
              <w:bottom w:val="single" w:sz="4" w:space="0" w:color="auto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0241CF" w14:textId="77777777" w:rsidR="009E78A6" w:rsidRPr="00596AE5" w:rsidRDefault="009D66C5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ВС 2, ОП 2</w:t>
            </w:r>
          </w:p>
        </w:tc>
        <w:tc>
          <w:tcPr>
            <w:tcW w:w="2915" w:type="dxa"/>
            <w:tcBorders>
              <w:bottom w:val="single" w:sz="4" w:space="0" w:color="auto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7CA34556" w14:textId="77777777" w:rsidR="009E78A6" w:rsidRPr="00596AE5" w:rsidRDefault="009E78A6" w:rsidP="00B1434D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Нотариально удостоверенная доверенность или</w:t>
            </w:r>
            <w:r w:rsidR="00B1434D" w:rsidRPr="00596AE5">
              <w:rPr>
                <w:kern w:val="3"/>
                <w:sz w:val="26"/>
                <w:szCs w:val="26"/>
              </w:rPr>
              <w:t xml:space="preserve"> </w:t>
            </w:r>
            <w:r w:rsidRPr="00596AE5">
              <w:rPr>
                <w:kern w:val="3"/>
                <w:sz w:val="26"/>
                <w:szCs w:val="26"/>
              </w:rPr>
              <w:t xml:space="preserve">доверенность, приравненная </w:t>
            </w:r>
            <w:proofErr w:type="gramStart"/>
            <w:r w:rsidRPr="00596AE5">
              <w:rPr>
                <w:kern w:val="3"/>
                <w:sz w:val="26"/>
                <w:szCs w:val="26"/>
              </w:rPr>
              <w:t>к</w:t>
            </w:r>
            <w:proofErr w:type="gramEnd"/>
            <w:r w:rsidR="00B1434D" w:rsidRPr="00596AE5">
              <w:rPr>
                <w:kern w:val="3"/>
                <w:sz w:val="26"/>
                <w:szCs w:val="26"/>
              </w:rPr>
              <w:t xml:space="preserve"> </w:t>
            </w:r>
            <w:r w:rsidRPr="00596AE5">
              <w:rPr>
                <w:kern w:val="3"/>
                <w:sz w:val="26"/>
                <w:szCs w:val="26"/>
              </w:rPr>
              <w:t>нотариально удостоверенной в</w:t>
            </w:r>
            <w:r w:rsidR="00B1434D" w:rsidRPr="00596AE5">
              <w:rPr>
                <w:kern w:val="3"/>
                <w:sz w:val="26"/>
                <w:szCs w:val="26"/>
              </w:rPr>
              <w:t xml:space="preserve"> </w:t>
            </w:r>
            <w:r w:rsidRPr="00596AE5">
              <w:rPr>
                <w:kern w:val="3"/>
                <w:sz w:val="26"/>
                <w:szCs w:val="26"/>
              </w:rPr>
              <w:t>соответствии с</w:t>
            </w:r>
            <w:r w:rsidR="00B1434D" w:rsidRPr="00596AE5">
              <w:rPr>
                <w:kern w:val="3"/>
                <w:sz w:val="26"/>
                <w:szCs w:val="26"/>
              </w:rPr>
              <w:t xml:space="preserve"> </w:t>
            </w:r>
            <w:r w:rsidRPr="00596AE5">
              <w:rPr>
                <w:kern w:val="3"/>
                <w:sz w:val="26"/>
                <w:szCs w:val="26"/>
              </w:rPr>
              <w:t>гражданским законодательством, подтверждающие право представлять интересы</w:t>
            </w:r>
            <w:r w:rsidR="00B1434D" w:rsidRPr="00596AE5">
              <w:rPr>
                <w:kern w:val="3"/>
                <w:sz w:val="26"/>
                <w:szCs w:val="26"/>
              </w:rPr>
              <w:t xml:space="preserve"> </w:t>
            </w:r>
            <w:r w:rsidRPr="00596AE5">
              <w:rPr>
                <w:kern w:val="3"/>
                <w:sz w:val="26"/>
                <w:szCs w:val="26"/>
              </w:rPr>
              <w:t>заявителя при</w:t>
            </w:r>
            <w:r w:rsidR="00B1434D" w:rsidRPr="00596AE5">
              <w:rPr>
                <w:kern w:val="3"/>
                <w:sz w:val="26"/>
                <w:szCs w:val="26"/>
              </w:rPr>
              <w:t xml:space="preserve"> </w:t>
            </w:r>
            <w:r w:rsidRPr="00596AE5">
              <w:rPr>
                <w:kern w:val="3"/>
                <w:sz w:val="26"/>
                <w:szCs w:val="26"/>
              </w:rPr>
              <w:t>предоставлении Услуги</w:t>
            </w:r>
          </w:p>
        </w:tc>
        <w:tc>
          <w:tcPr>
            <w:tcW w:w="1682" w:type="dxa"/>
            <w:tcBorders>
              <w:bottom w:val="single" w:sz="4" w:space="0" w:color="auto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A7FBB7" w14:textId="77777777" w:rsidR="009E78A6" w:rsidRPr="00596AE5" w:rsidRDefault="009D66C5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О - О</w:t>
            </w:r>
            <w:r w:rsidR="009E78A6" w:rsidRPr="00596AE5">
              <w:rPr>
                <w:kern w:val="3"/>
                <w:sz w:val="26"/>
                <w:szCs w:val="26"/>
              </w:rPr>
              <w:t>У, МФЦ;</w:t>
            </w:r>
          </w:p>
          <w:p w14:paraId="2D705E8B" w14:textId="77777777" w:rsidR="009E78A6" w:rsidRPr="00596AE5" w:rsidRDefault="009E78A6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ОЭ - МФЦ</w:t>
            </w:r>
          </w:p>
        </w:tc>
        <w:tc>
          <w:tcPr>
            <w:tcW w:w="1687" w:type="dxa"/>
            <w:tcBorders>
              <w:bottom w:val="single" w:sz="4" w:space="0" w:color="auto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E7C3C7" w14:textId="77777777" w:rsidR="009E78A6" w:rsidRPr="00596AE5" w:rsidRDefault="009E78A6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ПЗ</w:t>
            </w:r>
          </w:p>
        </w:tc>
      </w:tr>
      <w:tr w:rsidR="009E78A6" w:rsidRPr="00596AE5" w14:paraId="58B37D44" w14:textId="77777777" w:rsidTr="00B1434D"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FE5890" w14:textId="77777777" w:rsidR="009E78A6" w:rsidRPr="00596AE5" w:rsidRDefault="00F27892" w:rsidP="009E78A6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6</w:t>
            </w:r>
            <w:r w:rsidR="009E78A6" w:rsidRPr="00596AE5">
              <w:rPr>
                <w:kern w:val="3"/>
                <w:sz w:val="26"/>
                <w:szCs w:val="26"/>
              </w:rPr>
              <w:t>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985479" w14:textId="77777777" w:rsidR="009E78A6" w:rsidRPr="00596AE5" w:rsidRDefault="00C52BC4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ВС 3, ОП 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ED565D" w14:textId="77777777" w:rsidR="009E78A6" w:rsidRPr="00596AE5" w:rsidRDefault="009E78A6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Доверенность, подтверждающая право представлять интересы</w:t>
            </w:r>
          </w:p>
          <w:p w14:paraId="1E16EE4D" w14:textId="77777777" w:rsidR="009E78A6" w:rsidRPr="00596AE5" w:rsidRDefault="009E78A6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 xml:space="preserve">юридического лица при </w:t>
            </w:r>
            <w:proofErr w:type="gramStart"/>
            <w:r w:rsidRPr="00596AE5">
              <w:rPr>
                <w:kern w:val="3"/>
                <w:sz w:val="26"/>
                <w:szCs w:val="26"/>
              </w:rPr>
              <w:t>предоставлении</w:t>
            </w:r>
            <w:proofErr w:type="gramEnd"/>
            <w:r w:rsidRPr="00596AE5">
              <w:rPr>
                <w:kern w:val="3"/>
                <w:sz w:val="26"/>
                <w:szCs w:val="26"/>
              </w:rPr>
              <w:t xml:space="preserve"> Услуги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C0C282" w14:textId="77777777" w:rsidR="009E78A6" w:rsidRPr="00596AE5" w:rsidRDefault="00C52BC4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О - О</w:t>
            </w:r>
            <w:r w:rsidR="009E78A6" w:rsidRPr="00596AE5">
              <w:rPr>
                <w:kern w:val="3"/>
                <w:sz w:val="26"/>
                <w:szCs w:val="26"/>
              </w:rPr>
              <w:t>У; К-ПС, ОЭ - ЕПГУ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F2DA75" w14:textId="77777777" w:rsidR="009E78A6" w:rsidRPr="00596AE5" w:rsidRDefault="000E632D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ПЗ</w:t>
            </w:r>
          </w:p>
        </w:tc>
      </w:tr>
      <w:tr w:rsidR="00B1434D" w:rsidRPr="00596AE5" w14:paraId="484997A5" w14:textId="77777777" w:rsidTr="007123C1">
        <w:tc>
          <w:tcPr>
            <w:tcW w:w="9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D96D78" w14:textId="77777777" w:rsidR="00B1434D" w:rsidRPr="00596AE5" w:rsidRDefault="00B1434D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B1434D" w:rsidRPr="00596AE5" w14:paraId="6F5F18F1" w14:textId="77777777" w:rsidTr="00B1434D"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4B62F1" w14:textId="77777777" w:rsidR="00B1434D" w:rsidRPr="00596AE5" w:rsidRDefault="00FB22BE" w:rsidP="009E78A6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7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1F94C3" w14:textId="77777777" w:rsidR="00B1434D" w:rsidRPr="00596AE5" w:rsidRDefault="001B30E0" w:rsidP="001B30E0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ВС 1 - ВС 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9AD52E" w14:textId="77777777" w:rsidR="00B1434D" w:rsidRPr="00596AE5" w:rsidRDefault="00B27E9E" w:rsidP="00B27E9E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выписка из Единого государственного реестра недвижимости на земельный участок, в отношении которого проектом рекультивации земель (проектом консервации земель), направленным на согласование, предусмотрены мероприятия по рекультивации (консервации) (ЕГРН);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F12578" w14:textId="77777777" w:rsidR="00B1434D" w:rsidRPr="00596AE5" w:rsidRDefault="000E632D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ОЭ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374BAE" w14:textId="77777777" w:rsidR="00B1434D" w:rsidRPr="00596AE5" w:rsidRDefault="001B30E0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[Все]</w:t>
            </w:r>
          </w:p>
        </w:tc>
      </w:tr>
      <w:tr w:rsidR="00B1434D" w:rsidRPr="00596AE5" w14:paraId="0BA23572" w14:textId="77777777" w:rsidTr="00B1434D"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4CC160" w14:textId="77777777" w:rsidR="00B1434D" w:rsidRPr="00596AE5" w:rsidRDefault="00FB22BE" w:rsidP="009E78A6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8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A34209" w14:textId="77777777" w:rsidR="00B1434D" w:rsidRPr="00596AE5" w:rsidRDefault="001B30E0" w:rsidP="001B30E0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 xml:space="preserve">ВС 3, ВС 4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293C04" w14:textId="77777777" w:rsidR="00B1434D" w:rsidRPr="00596AE5" w:rsidRDefault="00B27E9E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выписка из Единого государственного реестра юридических лиц (ЕГРЮЛ);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F0631B" w14:textId="77777777" w:rsidR="00B1434D" w:rsidRPr="00596AE5" w:rsidRDefault="000E632D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ОЭ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16F42E" w14:textId="77777777" w:rsidR="00B1434D" w:rsidRPr="00596AE5" w:rsidRDefault="001B30E0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ЗП, ПЗ</w:t>
            </w:r>
          </w:p>
        </w:tc>
      </w:tr>
      <w:tr w:rsidR="00B1434D" w:rsidRPr="00596AE5" w14:paraId="366499FB" w14:textId="77777777" w:rsidTr="00B1434D"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E91ABF" w14:textId="77777777" w:rsidR="00B1434D" w:rsidRPr="00596AE5" w:rsidRDefault="00FB22BE" w:rsidP="009E78A6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9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B4120E" w14:textId="77777777" w:rsidR="00B1434D" w:rsidRPr="00596AE5" w:rsidRDefault="001B30E0" w:rsidP="001B30E0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ВС 1 - ВС 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2596B4" w14:textId="77777777" w:rsidR="00B1434D" w:rsidRPr="00596AE5" w:rsidRDefault="00B27E9E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выписка из Единого государственного реестра индивидуальных предпринимателей (ЕГРИП);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133548" w14:textId="77777777" w:rsidR="00B1434D" w:rsidRPr="00596AE5" w:rsidRDefault="000E632D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ОЗ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EFE658" w14:textId="77777777" w:rsidR="00B1434D" w:rsidRPr="00596AE5" w:rsidRDefault="001B30E0" w:rsidP="009E78A6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proofErr w:type="gramStart"/>
            <w:r w:rsidRPr="00596AE5">
              <w:rPr>
                <w:kern w:val="3"/>
                <w:sz w:val="26"/>
                <w:szCs w:val="26"/>
              </w:rPr>
              <w:t>З</w:t>
            </w:r>
            <w:proofErr w:type="gramEnd"/>
            <w:r w:rsidRPr="00596AE5">
              <w:rPr>
                <w:kern w:val="3"/>
                <w:sz w:val="26"/>
                <w:szCs w:val="26"/>
              </w:rPr>
              <w:t>, ЗП, ПЗ</w:t>
            </w:r>
          </w:p>
        </w:tc>
      </w:tr>
    </w:tbl>
    <w:p w14:paraId="4C740E1F" w14:textId="77777777" w:rsidR="003D3207" w:rsidRDefault="003D3207" w:rsidP="00DE0D6D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color w:val="26282F"/>
          <w:sz w:val="28"/>
          <w:szCs w:val="28"/>
        </w:rPr>
      </w:pPr>
      <w:bookmarkStart w:id="48" w:name="anchor510"/>
      <w:bookmarkEnd w:id="48"/>
    </w:p>
    <w:p w14:paraId="249A3397" w14:textId="77777777" w:rsidR="00596AE5" w:rsidRDefault="00596AE5" w:rsidP="00DE0D6D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color w:val="26282F"/>
          <w:sz w:val="28"/>
          <w:szCs w:val="28"/>
        </w:rPr>
      </w:pPr>
    </w:p>
    <w:p w14:paraId="7191E854" w14:textId="58864F7C" w:rsidR="00596AE5" w:rsidRPr="00CC35A2" w:rsidRDefault="00596AE5" w:rsidP="00596AE5">
      <w:pPr>
        <w:ind w:left="4956"/>
        <w:rPr>
          <w:sz w:val="28"/>
          <w:szCs w:val="28"/>
          <w:lang w:eastAsia="x-none"/>
        </w:rPr>
      </w:pPr>
      <w:r w:rsidRPr="00CC35A2">
        <w:rPr>
          <w:sz w:val="28"/>
          <w:szCs w:val="28"/>
          <w:lang w:val="x-none" w:eastAsia="x-none"/>
        </w:rPr>
        <w:lastRenderedPageBreak/>
        <w:t>П</w:t>
      </w:r>
      <w:r>
        <w:rPr>
          <w:sz w:val="28"/>
          <w:szCs w:val="28"/>
          <w:lang w:eastAsia="x-none"/>
        </w:rPr>
        <w:t>риложение №6</w:t>
      </w:r>
    </w:p>
    <w:p w14:paraId="058ACE16" w14:textId="77777777" w:rsidR="00596AE5" w:rsidRDefault="00596AE5" w:rsidP="00596AE5">
      <w:pPr>
        <w:ind w:left="4956"/>
        <w:rPr>
          <w:bCs/>
          <w:sz w:val="28"/>
          <w:szCs w:val="28"/>
        </w:rPr>
      </w:pPr>
      <w:r w:rsidRPr="00CC35A2">
        <w:rPr>
          <w:sz w:val="28"/>
          <w:szCs w:val="28"/>
        </w:rPr>
        <w:t>к Административному регламенту предоставления муниципальной услуги</w:t>
      </w:r>
      <w:r w:rsidRPr="00CC35A2">
        <w:rPr>
          <w:bCs/>
          <w:sz w:val="28"/>
          <w:szCs w:val="28"/>
        </w:rPr>
        <w:t xml:space="preserve"> «</w:t>
      </w:r>
      <w:r w:rsidRPr="006070B9">
        <w:rPr>
          <w:bCs/>
          <w:sz w:val="28"/>
          <w:szCs w:val="28"/>
        </w:rPr>
        <w:t>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</w:t>
      </w:r>
      <w:r w:rsidRPr="00CC35A2">
        <w:rPr>
          <w:bCs/>
          <w:sz w:val="28"/>
          <w:szCs w:val="28"/>
        </w:rPr>
        <w:t>»</w:t>
      </w:r>
    </w:p>
    <w:p w14:paraId="59B81FAD" w14:textId="77777777" w:rsidR="00596AE5" w:rsidRDefault="00596AE5" w:rsidP="00DE0D6D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color w:val="26282F"/>
          <w:sz w:val="28"/>
          <w:szCs w:val="28"/>
        </w:rPr>
      </w:pPr>
    </w:p>
    <w:p w14:paraId="1B4E903C" w14:textId="33A43212" w:rsidR="00842119" w:rsidRPr="00596AE5" w:rsidRDefault="00842119" w:rsidP="00842119">
      <w:pPr>
        <w:keepNext/>
        <w:suppressAutoHyphens/>
        <w:overflowPunct w:val="0"/>
        <w:autoSpaceDE w:val="0"/>
        <w:autoSpaceDN w:val="0"/>
        <w:spacing w:before="240" w:after="120"/>
        <w:ind w:left="360"/>
        <w:jc w:val="center"/>
        <w:textAlignment w:val="baseline"/>
        <w:outlineLvl w:val="0"/>
        <w:rPr>
          <w:b/>
          <w:kern w:val="3"/>
          <w:sz w:val="28"/>
          <w:szCs w:val="28"/>
        </w:rPr>
      </w:pPr>
      <w:r w:rsidRPr="00596AE5">
        <w:rPr>
          <w:b/>
          <w:kern w:val="3"/>
          <w:sz w:val="28"/>
          <w:szCs w:val="28"/>
        </w:rPr>
        <w:t xml:space="preserve">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</w:t>
      </w:r>
      <w:r w:rsidR="00E03E68" w:rsidRPr="00596AE5">
        <w:rPr>
          <w:b/>
          <w:kern w:val="3"/>
          <w:sz w:val="28"/>
          <w:szCs w:val="28"/>
        </w:rPr>
        <w:t xml:space="preserve">для </w:t>
      </w:r>
      <w:r w:rsidRPr="00596AE5">
        <w:rPr>
          <w:b/>
          <w:kern w:val="3"/>
          <w:sz w:val="28"/>
          <w:szCs w:val="28"/>
        </w:rPr>
        <w:t>отказа в предоставлении Услуги</w:t>
      </w:r>
    </w:p>
    <w:p w14:paraId="30000086" w14:textId="4CDC534F" w:rsidR="00842119" w:rsidRPr="00842119" w:rsidRDefault="00842119" w:rsidP="00842119">
      <w:pPr>
        <w:suppressAutoHyphens/>
        <w:overflowPunct w:val="0"/>
        <w:autoSpaceDE w:val="0"/>
        <w:autoSpaceDN w:val="0"/>
        <w:ind w:firstLine="680"/>
        <w:jc w:val="right"/>
        <w:textAlignment w:val="baseline"/>
        <w:rPr>
          <w:kern w:val="3"/>
          <w:szCs w:val="22"/>
        </w:rPr>
      </w:pPr>
      <w:bookmarkStart w:id="49" w:name="anchor600"/>
      <w:bookmarkEnd w:id="49"/>
    </w:p>
    <w:tbl>
      <w:tblPr>
        <w:tblW w:w="95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7274"/>
        <w:gridCol w:w="1515"/>
      </w:tblGrid>
      <w:tr w:rsidR="00842119" w:rsidRPr="00596AE5" w14:paraId="6A501927" w14:textId="77777777" w:rsidTr="00596AE5">
        <w:tc>
          <w:tcPr>
            <w:tcW w:w="7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20ED66" w14:textId="77777777" w:rsidR="00842119" w:rsidRPr="00596AE5" w:rsidRDefault="00365507" w:rsidP="00842119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№</w:t>
            </w:r>
          </w:p>
        </w:tc>
        <w:tc>
          <w:tcPr>
            <w:tcW w:w="727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4017EF" w14:textId="77777777" w:rsidR="00842119" w:rsidRPr="00596AE5" w:rsidRDefault="00842119" w:rsidP="00842119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Перечень оснований</w:t>
            </w:r>
          </w:p>
        </w:tc>
        <w:tc>
          <w:tcPr>
            <w:tcW w:w="151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E2CFF0" w14:textId="77777777" w:rsidR="00842119" w:rsidRPr="00596AE5" w:rsidRDefault="00842119" w:rsidP="00842119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Идентификатор категорий (признаков) заявителей</w:t>
            </w:r>
          </w:p>
        </w:tc>
      </w:tr>
      <w:tr w:rsidR="00842119" w:rsidRPr="00596AE5" w14:paraId="7F6D6667" w14:textId="77777777" w:rsidTr="006070B9">
        <w:tc>
          <w:tcPr>
            <w:tcW w:w="9508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E1EDD2" w14:textId="77777777" w:rsidR="00842119" w:rsidRPr="00596AE5" w:rsidRDefault="00842119" w:rsidP="00842119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bookmarkStart w:id="50" w:name="anchor1141"/>
            <w:bookmarkEnd w:id="50"/>
            <w:r w:rsidRPr="00596AE5">
              <w:rPr>
                <w:kern w:val="3"/>
                <w:sz w:val="26"/>
                <w:szCs w:val="26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 w:rsidR="00842119" w:rsidRPr="00596AE5" w14:paraId="08147549" w14:textId="77777777" w:rsidTr="00596AE5">
        <w:tc>
          <w:tcPr>
            <w:tcW w:w="7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FE8ACF" w14:textId="77777777" w:rsidR="00842119" w:rsidRPr="00596AE5" w:rsidRDefault="00842119" w:rsidP="00842119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1.</w:t>
            </w:r>
          </w:p>
        </w:tc>
        <w:tc>
          <w:tcPr>
            <w:tcW w:w="727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1FF7C0" w14:textId="77777777" w:rsidR="00842119" w:rsidRPr="00596AE5" w:rsidRDefault="00842119" w:rsidP="00C1679F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Основания для отказа в приеме заявления и документов, необходимых для предоставления Услуги, законодательством Российской Федерации</w:t>
            </w:r>
            <w:r w:rsidR="00C1679F" w:rsidRPr="00596AE5">
              <w:rPr>
                <w:kern w:val="3"/>
                <w:sz w:val="26"/>
                <w:szCs w:val="26"/>
              </w:rPr>
              <w:t xml:space="preserve"> </w:t>
            </w:r>
            <w:r w:rsidRPr="00596AE5">
              <w:rPr>
                <w:kern w:val="3"/>
                <w:sz w:val="26"/>
                <w:szCs w:val="26"/>
              </w:rPr>
              <w:t>не предусмотрены</w:t>
            </w:r>
          </w:p>
        </w:tc>
        <w:tc>
          <w:tcPr>
            <w:tcW w:w="151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703E57" w14:textId="77777777" w:rsidR="00842119" w:rsidRPr="00596AE5" w:rsidRDefault="00842119" w:rsidP="00842119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-</w:t>
            </w:r>
          </w:p>
        </w:tc>
      </w:tr>
      <w:tr w:rsidR="00842119" w:rsidRPr="00596AE5" w14:paraId="3537DC1B" w14:textId="77777777" w:rsidTr="006070B9">
        <w:tc>
          <w:tcPr>
            <w:tcW w:w="9508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E437A8" w14:textId="77777777" w:rsidR="00842119" w:rsidRPr="00596AE5" w:rsidRDefault="00842119" w:rsidP="00C1679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bookmarkStart w:id="51" w:name="anchor1142"/>
            <w:bookmarkEnd w:id="51"/>
            <w:r w:rsidRPr="00596AE5">
              <w:rPr>
                <w:kern w:val="3"/>
                <w:sz w:val="26"/>
                <w:szCs w:val="26"/>
              </w:rPr>
              <w:t>Исчерпывающий перечень оснований для приостановления предоставления</w:t>
            </w:r>
            <w:r w:rsidR="00C1679F" w:rsidRPr="00596AE5">
              <w:rPr>
                <w:kern w:val="3"/>
                <w:sz w:val="26"/>
                <w:szCs w:val="26"/>
              </w:rPr>
              <w:t xml:space="preserve"> </w:t>
            </w:r>
            <w:r w:rsidRPr="00596AE5">
              <w:rPr>
                <w:kern w:val="3"/>
                <w:sz w:val="26"/>
                <w:szCs w:val="26"/>
              </w:rPr>
              <w:t>Услуги</w:t>
            </w:r>
          </w:p>
        </w:tc>
      </w:tr>
      <w:tr w:rsidR="00842119" w:rsidRPr="00596AE5" w14:paraId="1ED3BB9C" w14:textId="77777777" w:rsidTr="00596AE5">
        <w:tc>
          <w:tcPr>
            <w:tcW w:w="7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03DADD" w14:textId="77777777" w:rsidR="00842119" w:rsidRPr="00596AE5" w:rsidRDefault="00842119" w:rsidP="00842119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1.</w:t>
            </w:r>
          </w:p>
        </w:tc>
        <w:tc>
          <w:tcPr>
            <w:tcW w:w="727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F02F12" w14:textId="77777777" w:rsidR="00842119" w:rsidRPr="00596AE5" w:rsidRDefault="00842119" w:rsidP="00842119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Основания для приостановления предоставления Услуги законодательством Российской Федерации</w:t>
            </w:r>
          </w:p>
          <w:p w14:paraId="224A96C3" w14:textId="77777777" w:rsidR="00842119" w:rsidRPr="00596AE5" w:rsidRDefault="00842119" w:rsidP="00842119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не предусмотрены</w:t>
            </w:r>
          </w:p>
        </w:tc>
        <w:tc>
          <w:tcPr>
            <w:tcW w:w="151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868CC9" w14:textId="77777777" w:rsidR="00842119" w:rsidRPr="00596AE5" w:rsidRDefault="00842119" w:rsidP="00842119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-</w:t>
            </w:r>
          </w:p>
        </w:tc>
      </w:tr>
      <w:tr w:rsidR="00842119" w:rsidRPr="00596AE5" w14:paraId="5FBFB474" w14:textId="77777777" w:rsidTr="006070B9">
        <w:tc>
          <w:tcPr>
            <w:tcW w:w="9508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D1192D" w14:textId="77777777" w:rsidR="00842119" w:rsidRPr="00596AE5" w:rsidRDefault="00842119" w:rsidP="00842119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bookmarkStart w:id="52" w:name="anchor1143"/>
            <w:bookmarkEnd w:id="52"/>
            <w:r w:rsidRPr="00596AE5">
              <w:rPr>
                <w:kern w:val="3"/>
                <w:sz w:val="26"/>
                <w:szCs w:val="26"/>
              </w:rPr>
              <w:t>Исчерпывающий перечень оснований для отказа в предоставлении Услуги</w:t>
            </w:r>
          </w:p>
        </w:tc>
      </w:tr>
      <w:tr w:rsidR="00842119" w:rsidRPr="00596AE5" w14:paraId="2B709DC1" w14:textId="77777777" w:rsidTr="00596AE5">
        <w:tc>
          <w:tcPr>
            <w:tcW w:w="7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7AAF90" w14:textId="77777777" w:rsidR="00842119" w:rsidRPr="00596AE5" w:rsidRDefault="00842119" w:rsidP="00842119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1.</w:t>
            </w:r>
          </w:p>
        </w:tc>
        <w:tc>
          <w:tcPr>
            <w:tcW w:w="727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AE16F4" w14:textId="77777777" w:rsidR="00842119" w:rsidRPr="00596AE5" w:rsidRDefault="006070B9" w:rsidP="00842119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 xml:space="preserve">Мероприятия, предусмотренные проектом рекультивации земель, не обеспечат качества земель, предусмотренного пунктами 5 и 6 </w:t>
            </w:r>
            <w:r w:rsidR="00C11E49" w:rsidRPr="00596AE5">
              <w:rPr>
                <w:kern w:val="3"/>
                <w:sz w:val="26"/>
                <w:szCs w:val="26"/>
              </w:rPr>
              <w:t>Правил проведения рекультивации и консервации земель</w:t>
            </w:r>
          </w:p>
        </w:tc>
        <w:tc>
          <w:tcPr>
            <w:tcW w:w="151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B38135" w14:textId="77777777" w:rsidR="00842119" w:rsidRPr="00596AE5" w:rsidRDefault="00842119" w:rsidP="00842119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ВС 1 - ВС 4</w:t>
            </w:r>
          </w:p>
        </w:tc>
      </w:tr>
      <w:tr w:rsidR="00842119" w:rsidRPr="00596AE5" w14:paraId="273B195F" w14:textId="77777777" w:rsidTr="00596AE5">
        <w:tc>
          <w:tcPr>
            <w:tcW w:w="7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60C43D" w14:textId="77777777" w:rsidR="00842119" w:rsidRPr="00596AE5" w:rsidRDefault="00842119" w:rsidP="00842119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2.</w:t>
            </w:r>
          </w:p>
        </w:tc>
        <w:tc>
          <w:tcPr>
            <w:tcW w:w="727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552ACF" w14:textId="77777777" w:rsidR="00842119" w:rsidRPr="00596AE5" w:rsidRDefault="006070B9" w:rsidP="00842119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Мероприятия, предусмотренные проектом консервации земель, не обеспечат достижения целей уменьшения степени деградации земель, предотвращения их дальнейшей деградации и (или) негативного воздействия нарушенных земель на окружающую среду</w:t>
            </w:r>
          </w:p>
        </w:tc>
        <w:tc>
          <w:tcPr>
            <w:tcW w:w="151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580817" w14:textId="77777777" w:rsidR="00842119" w:rsidRPr="00596AE5" w:rsidRDefault="00842119" w:rsidP="00842119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ВС 1 - ВС 4</w:t>
            </w:r>
          </w:p>
        </w:tc>
      </w:tr>
      <w:tr w:rsidR="00842119" w:rsidRPr="00596AE5" w14:paraId="03FCDB6C" w14:textId="77777777" w:rsidTr="00596AE5">
        <w:trPr>
          <w:trHeight w:val="1180"/>
        </w:trPr>
        <w:tc>
          <w:tcPr>
            <w:tcW w:w="7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492223" w14:textId="77777777" w:rsidR="00842119" w:rsidRPr="00596AE5" w:rsidRDefault="00842119" w:rsidP="00842119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3.</w:t>
            </w:r>
          </w:p>
        </w:tc>
        <w:tc>
          <w:tcPr>
            <w:tcW w:w="727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AF5D47" w14:textId="77777777" w:rsidR="00842119" w:rsidRPr="00596AE5" w:rsidRDefault="006070B9" w:rsidP="00842119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 xml:space="preserve">Представлен проект консервации земель в отношении земель, восстановление состояния которых до качества земель, предусмотренного пунктами 5 и 6 </w:t>
            </w:r>
            <w:r w:rsidR="00C11E49" w:rsidRPr="00596AE5">
              <w:rPr>
                <w:kern w:val="3"/>
                <w:sz w:val="26"/>
                <w:szCs w:val="26"/>
              </w:rPr>
              <w:t>Правил проведения рекультивации и консервации земель</w:t>
            </w:r>
            <w:r w:rsidRPr="00596AE5">
              <w:rPr>
                <w:kern w:val="3"/>
                <w:sz w:val="26"/>
                <w:szCs w:val="26"/>
              </w:rPr>
              <w:t>, возможно путем рекультивации таких земель в течение 15 лет;</w:t>
            </w:r>
          </w:p>
        </w:tc>
        <w:tc>
          <w:tcPr>
            <w:tcW w:w="151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9A27FD" w14:textId="77777777" w:rsidR="00842119" w:rsidRPr="00596AE5" w:rsidRDefault="00842119" w:rsidP="00842119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ВС 1 - ВС 4</w:t>
            </w:r>
          </w:p>
        </w:tc>
      </w:tr>
      <w:tr w:rsidR="00842119" w:rsidRPr="00596AE5" w14:paraId="2FC96C66" w14:textId="77777777" w:rsidTr="00596AE5">
        <w:tc>
          <w:tcPr>
            <w:tcW w:w="7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7A6ECA" w14:textId="77777777" w:rsidR="00842119" w:rsidRPr="00596AE5" w:rsidRDefault="00842119" w:rsidP="00842119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4.</w:t>
            </w:r>
          </w:p>
        </w:tc>
        <w:tc>
          <w:tcPr>
            <w:tcW w:w="727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F909D4" w14:textId="77777777" w:rsidR="00842119" w:rsidRPr="00596AE5" w:rsidRDefault="006070B9" w:rsidP="00842119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 xml:space="preserve">Площадь рекультивируемых (консервируемых) земель и земельных участков, предусмотренная проектом рекультивации земель (проектом консервации земель), не соответствует площади земель и земельных участков, в отношении которых требуется проведение рекультивации земель (консервации </w:t>
            </w:r>
            <w:r w:rsidRPr="00596AE5">
              <w:rPr>
                <w:kern w:val="3"/>
                <w:sz w:val="26"/>
                <w:szCs w:val="26"/>
              </w:rPr>
              <w:lastRenderedPageBreak/>
              <w:t>земель)</w:t>
            </w:r>
          </w:p>
        </w:tc>
        <w:tc>
          <w:tcPr>
            <w:tcW w:w="151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FB1109" w14:textId="77777777" w:rsidR="00842119" w:rsidRPr="00596AE5" w:rsidRDefault="006070B9" w:rsidP="00842119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lastRenderedPageBreak/>
              <w:t>ВС 1 - ВС 4</w:t>
            </w:r>
          </w:p>
        </w:tc>
      </w:tr>
      <w:tr w:rsidR="006070B9" w:rsidRPr="00596AE5" w14:paraId="1D3D525A" w14:textId="77777777" w:rsidTr="00596AE5">
        <w:tc>
          <w:tcPr>
            <w:tcW w:w="7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504EB5" w14:textId="77777777" w:rsidR="006070B9" w:rsidRPr="00596AE5" w:rsidRDefault="006070B9" w:rsidP="00842119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lastRenderedPageBreak/>
              <w:t>5.</w:t>
            </w:r>
          </w:p>
        </w:tc>
        <w:tc>
          <w:tcPr>
            <w:tcW w:w="727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E864CC" w14:textId="77777777" w:rsidR="006070B9" w:rsidRPr="00596AE5" w:rsidRDefault="006070B9" w:rsidP="00842119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Раздел "Пояснительная записка" проекта рекультивации земель (проекта консервации земель) содержит недостоверные сведения о рекультивируемых (консервируемых) землях и земельных участках</w:t>
            </w:r>
          </w:p>
        </w:tc>
        <w:tc>
          <w:tcPr>
            <w:tcW w:w="151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6FC74B" w14:textId="77777777" w:rsidR="006070B9" w:rsidRPr="00596AE5" w:rsidRDefault="006070B9" w:rsidP="00842119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sz w:val="26"/>
                <w:szCs w:val="26"/>
              </w:rPr>
            </w:pPr>
            <w:r w:rsidRPr="00596AE5">
              <w:rPr>
                <w:kern w:val="3"/>
                <w:sz w:val="26"/>
                <w:szCs w:val="26"/>
              </w:rPr>
              <w:t>ВС 1 - ВС 4</w:t>
            </w:r>
          </w:p>
        </w:tc>
      </w:tr>
    </w:tbl>
    <w:p w14:paraId="548D12D2" w14:textId="77777777" w:rsidR="00842119" w:rsidRPr="00842119" w:rsidRDefault="00842119" w:rsidP="0084211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Cs w:val="22"/>
        </w:rPr>
      </w:pPr>
    </w:p>
    <w:p w14:paraId="6A0D9016" w14:textId="77777777" w:rsidR="002844D2" w:rsidRDefault="002844D2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  <w:bookmarkStart w:id="53" w:name="anchor1194"/>
      <w:bookmarkEnd w:id="53"/>
    </w:p>
    <w:p w14:paraId="255D8C29" w14:textId="77777777" w:rsidR="002844D2" w:rsidRDefault="002844D2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10D6D784" w14:textId="77777777" w:rsidR="002844D2" w:rsidRDefault="002844D2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1D169588" w14:textId="77777777" w:rsidR="002844D2" w:rsidRDefault="002844D2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06734D30" w14:textId="77777777" w:rsidR="002844D2" w:rsidRDefault="002844D2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1064E88E" w14:textId="77777777" w:rsidR="002844D2" w:rsidRDefault="002844D2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0A3A5952" w14:textId="77777777" w:rsidR="002844D2" w:rsidRDefault="002844D2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7B814812" w14:textId="77777777" w:rsidR="002844D2" w:rsidRDefault="002844D2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29B6DDF7" w14:textId="77777777" w:rsidR="002844D2" w:rsidRDefault="002844D2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676E1748" w14:textId="77777777" w:rsidR="0044477F" w:rsidRDefault="0044477F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05801B19" w14:textId="77777777" w:rsidR="0044477F" w:rsidRDefault="0044477F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1E9C3DD0" w14:textId="77777777" w:rsidR="0044477F" w:rsidRDefault="0044477F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6AFC2316" w14:textId="77777777" w:rsidR="0044477F" w:rsidRDefault="0044477F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65DAEA9E" w14:textId="77777777" w:rsidR="0044477F" w:rsidRDefault="0044477F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1A679155" w14:textId="77777777" w:rsidR="0044477F" w:rsidRDefault="0044477F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123F2CDE" w14:textId="77777777" w:rsidR="0044477F" w:rsidRDefault="0044477F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1CA902F6" w14:textId="77777777" w:rsidR="0044477F" w:rsidRDefault="0044477F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1AE367B1" w14:textId="77777777" w:rsidR="0044477F" w:rsidRDefault="0044477F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210DC05A" w14:textId="77777777" w:rsidR="0044477F" w:rsidRDefault="0044477F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27990860" w14:textId="77777777" w:rsidR="0044477F" w:rsidRDefault="0044477F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34E30FE3" w14:textId="77777777" w:rsidR="0044477F" w:rsidRDefault="0044477F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05E5361C" w14:textId="77777777" w:rsidR="0044477F" w:rsidRDefault="0044477F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45597DF4" w14:textId="77777777" w:rsidR="0044477F" w:rsidRDefault="0044477F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1541D2CF" w14:textId="77777777" w:rsidR="0044477F" w:rsidRDefault="0044477F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19410886" w14:textId="77777777" w:rsidR="0044477F" w:rsidRDefault="0044477F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6EF0AE6E" w14:textId="77777777" w:rsidR="0044477F" w:rsidRDefault="0044477F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04E77012" w14:textId="77777777" w:rsidR="00596AE5" w:rsidRDefault="00596AE5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3DC30F0C" w14:textId="77777777" w:rsidR="00596AE5" w:rsidRDefault="00596AE5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7F251526" w14:textId="77777777" w:rsidR="00596AE5" w:rsidRDefault="00596AE5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4CA9522F" w14:textId="77777777" w:rsidR="00596AE5" w:rsidRDefault="00596AE5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16C2A6D3" w14:textId="77777777" w:rsidR="00596AE5" w:rsidRDefault="00596AE5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4486A6A6" w14:textId="77777777" w:rsidR="00596AE5" w:rsidRDefault="00596AE5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7CB3F868" w14:textId="77777777" w:rsidR="00596AE5" w:rsidRDefault="00596AE5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1F4DA046" w14:textId="77777777" w:rsidR="00596AE5" w:rsidRDefault="00596AE5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000A65E4" w14:textId="77777777" w:rsidR="00596AE5" w:rsidRDefault="00596AE5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29F381BE" w14:textId="77777777" w:rsidR="00596AE5" w:rsidRDefault="00596AE5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7DC52C6A" w14:textId="77777777" w:rsidR="00596AE5" w:rsidRDefault="00596AE5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22F9694E" w14:textId="77777777" w:rsidR="00BF2616" w:rsidRDefault="00BF2616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55499CD1" w14:textId="77777777" w:rsidR="00BF2616" w:rsidRDefault="00BF2616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1045D68C" w14:textId="77777777" w:rsidR="00596AE5" w:rsidRDefault="00596AE5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62446BE2" w14:textId="77777777" w:rsidR="00596AE5" w:rsidRDefault="00596AE5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2DD3FE42" w14:textId="1490CD6E" w:rsidR="00596AE5" w:rsidRPr="00CC35A2" w:rsidRDefault="00596AE5" w:rsidP="00596AE5">
      <w:pPr>
        <w:ind w:left="4956"/>
        <w:rPr>
          <w:sz w:val="28"/>
          <w:szCs w:val="28"/>
          <w:lang w:eastAsia="x-none"/>
        </w:rPr>
      </w:pPr>
      <w:r w:rsidRPr="00CC35A2">
        <w:rPr>
          <w:sz w:val="28"/>
          <w:szCs w:val="28"/>
          <w:lang w:val="x-none" w:eastAsia="x-none"/>
        </w:rPr>
        <w:lastRenderedPageBreak/>
        <w:t>П</w:t>
      </w:r>
      <w:r>
        <w:rPr>
          <w:sz w:val="28"/>
          <w:szCs w:val="28"/>
          <w:lang w:eastAsia="x-none"/>
        </w:rPr>
        <w:t>риложение №7</w:t>
      </w:r>
    </w:p>
    <w:p w14:paraId="38CDE818" w14:textId="77777777" w:rsidR="00596AE5" w:rsidRDefault="00596AE5" w:rsidP="00596AE5">
      <w:pPr>
        <w:ind w:left="4956"/>
        <w:rPr>
          <w:bCs/>
          <w:sz w:val="28"/>
          <w:szCs w:val="28"/>
        </w:rPr>
      </w:pPr>
      <w:r w:rsidRPr="00CC35A2">
        <w:rPr>
          <w:sz w:val="28"/>
          <w:szCs w:val="28"/>
        </w:rPr>
        <w:t>к Административному регламенту предоставления муниципальной услуги</w:t>
      </w:r>
      <w:r w:rsidRPr="00CC35A2">
        <w:rPr>
          <w:bCs/>
          <w:sz w:val="28"/>
          <w:szCs w:val="28"/>
        </w:rPr>
        <w:t xml:space="preserve"> «</w:t>
      </w:r>
      <w:r w:rsidRPr="006070B9">
        <w:rPr>
          <w:bCs/>
          <w:sz w:val="28"/>
          <w:szCs w:val="28"/>
        </w:rPr>
        <w:t>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</w:t>
      </w:r>
      <w:r w:rsidRPr="00CC35A2">
        <w:rPr>
          <w:bCs/>
          <w:sz w:val="28"/>
          <w:szCs w:val="28"/>
        </w:rPr>
        <w:t>»</w:t>
      </w:r>
    </w:p>
    <w:p w14:paraId="753EA823" w14:textId="77777777" w:rsidR="00596AE5" w:rsidRDefault="00596AE5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6714004B" w14:textId="77777777" w:rsidR="00596AE5" w:rsidRDefault="00596AE5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64A98C3F" w14:textId="3D32F8FE" w:rsidR="00596AE5" w:rsidRPr="00596AE5" w:rsidRDefault="00596AE5" w:rsidP="00596AE5">
      <w:pPr>
        <w:pStyle w:val="2"/>
        <w:keepNext w:val="0"/>
        <w:widowControl w:val="0"/>
        <w:numPr>
          <w:ilvl w:val="0"/>
          <w:numId w:val="0"/>
        </w:numPr>
        <w:tabs>
          <w:tab w:val="left" w:pos="900"/>
        </w:tabs>
        <w:suppressAutoHyphens w:val="0"/>
        <w:autoSpaceDE w:val="0"/>
        <w:autoSpaceDN w:val="0"/>
        <w:spacing w:before="65" w:after="0"/>
        <w:ind w:left="542"/>
        <w:rPr>
          <w:sz w:val="28"/>
          <w:szCs w:val="28"/>
        </w:rPr>
      </w:pPr>
      <w:r w:rsidRPr="00596AE5">
        <w:rPr>
          <w:sz w:val="28"/>
          <w:szCs w:val="28"/>
        </w:rPr>
        <w:t>Типовая</w:t>
      </w:r>
      <w:r w:rsidRPr="00596AE5">
        <w:rPr>
          <w:spacing w:val="-10"/>
          <w:sz w:val="28"/>
          <w:szCs w:val="28"/>
        </w:rPr>
        <w:t xml:space="preserve"> </w:t>
      </w:r>
      <w:r w:rsidRPr="00596AE5">
        <w:rPr>
          <w:sz w:val="28"/>
          <w:szCs w:val="28"/>
        </w:rPr>
        <w:t>форма</w:t>
      </w:r>
      <w:r w:rsidRPr="00596AE5">
        <w:rPr>
          <w:spacing w:val="-5"/>
          <w:sz w:val="28"/>
          <w:szCs w:val="28"/>
        </w:rPr>
        <w:t xml:space="preserve"> </w:t>
      </w:r>
      <w:r w:rsidR="00BF2616">
        <w:rPr>
          <w:spacing w:val="-5"/>
          <w:sz w:val="28"/>
          <w:szCs w:val="28"/>
        </w:rPr>
        <w:t xml:space="preserve">согласия на обработку персональных данных </w:t>
      </w:r>
      <w:r w:rsidRPr="00596AE5">
        <w:rPr>
          <w:sz w:val="28"/>
          <w:szCs w:val="28"/>
        </w:rPr>
        <w:t>для</w:t>
      </w:r>
      <w:r w:rsidRPr="00596AE5">
        <w:rPr>
          <w:spacing w:val="-9"/>
          <w:sz w:val="28"/>
          <w:szCs w:val="28"/>
        </w:rPr>
        <w:t xml:space="preserve"> </w:t>
      </w:r>
      <w:r w:rsidRPr="00596AE5">
        <w:rPr>
          <w:sz w:val="28"/>
          <w:szCs w:val="28"/>
        </w:rPr>
        <w:t>получения</w:t>
      </w:r>
      <w:r w:rsidRPr="00596AE5">
        <w:rPr>
          <w:spacing w:val="-6"/>
          <w:sz w:val="28"/>
          <w:szCs w:val="28"/>
        </w:rPr>
        <w:t xml:space="preserve"> </w:t>
      </w:r>
      <w:r w:rsidRPr="00596AE5">
        <w:rPr>
          <w:sz w:val="28"/>
          <w:szCs w:val="28"/>
        </w:rPr>
        <w:t>муниципальной</w:t>
      </w:r>
      <w:r w:rsidRPr="00596AE5">
        <w:rPr>
          <w:spacing w:val="-8"/>
          <w:sz w:val="28"/>
          <w:szCs w:val="28"/>
        </w:rPr>
        <w:t xml:space="preserve"> </w:t>
      </w:r>
      <w:r w:rsidRPr="00596AE5">
        <w:rPr>
          <w:spacing w:val="-2"/>
          <w:sz w:val="28"/>
          <w:szCs w:val="28"/>
        </w:rPr>
        <w:t>услуги:</w:t>
      </w:r>
    </w:p>
    <w:p w14:paraId="340843C0" w14:textId="77777777" w:rsidR="00596AE5" w:rsidRPr="00596AE5" w:rsidRDefault="00596AE5" w:rsidP="00BF2616">
      <w:pPr>
        <w:pStyle w:val="1"/>
        <w:numPr>
          <w:ilvl w:val="0"/>
          <w:numId w:val="0"/>
        </w:numPr>
        <w:ind w:left="1211"/>
        <w:rPr>
          <w:rFonts w:ascii="Times New Roman" w:hAnsi="Times New Roman" w:cs="Times New Roman"/>
          <w:sz w:val="26"/>
          <w:szCs w:val="26"/>
        </w:rPr>
      </w:pPr>
      <w:r w:rsidRPr="00596AE5">
        <w:rPr>
          <w:rFonts w:ascii="Times New Roman" w:hAnsi="Times New Roman" w:cs="Times New Roman"/>
          <w:sz w:val="26"/>
          <w:szCs w:val="26"/>
        </w:rPr>
        <w:t>Согласие</w:t>
      </w:r>
      <w:r w:rsidRPr="00596AE5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596AE5">
        <w:rPr>
          <w:rFonts w:ascii="Times New Roman" w:hAnsi="Times New Roman" w:cs="Times New Roman"/>
          <w:sz w:val="26"/>
          <w:szCs w:val="26"/>
        </w:rPr>
        <w:t>на</w:t>
      </w:r>
      <w:r w:rsidRPr="00596AE5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596AE5">
        <w:rPr>
          <w:rFonts w:ascii="Times New Roman" w:hAnsi="Times New Roman" w:cs="Times New Roman"/>
          <w:sz w:val="26"/>
          <w:szCs w:val="26"/>
        </w:rPr>
        <w:t>обработку</w:t>
      </w:r>
      <w:r w:rsidRPr="00596AE5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596AE5">
        <w:rPr>
          <w:rFonts w:ascii="Times New Roman" w:hAnsi="Times New Roman" w:cs="Times New Roman"/>
          <w:sz w:val="26"/>
          <w:szCs w:val="26"/>
        </w:rPr>
        <w:t>персональных</w:t>
      </w:r>
      <w:r w:rsidRPr="00596AE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596AE5">
        <w:rPr>
          <w:rFonts w:ascii="Times New Roman" w:hAnsi="Times New Roman" w:cs="Times New Roman"/>
          <w:spacing w:val="-2"/>
          <w:sz w:val="26"/>
          <w:szCs w:val="26"/>
        </w:rPr>
        <w:t>данных</w:t>
      </w:r>
    </w:p>
    <w:p w14:paraId="3C1BE3C8" w14:textId="77777777" w:rsidR="00596AE5" w:rsidRPr="00BF2616" w:rsidRDefault="00596AE5" w:rsidP="00596AE5">
      <w:pPr>
        <w:pStyle w:val="a0"/>
        <w:tabs>
          <w:tab w:val="left" w:pos="8952"/>
        </w:tabs>
        <w:spacing w:before="225" w:line="208" w:lineRule="auto"/>
        <w:ind w:left="2587" w:right="543" w:hanging="1878"/>
      </w:pPr>
      <w:r w:rsidRPr="00596AE5">
        <w:rPr>
          <w:sz w:val="26"/>
          <w:szCs w:val="26"/>
        </w:rPr>
        <w:t xml:space="preserve">Я, </w:t>
      </w:r>
      <w:r w:rsidRPr="00596AE5">
        <w:rPr>
          <w:sz w:val="26"/>
          <w:szCs w:val="26"/>
          <w:u w:val="thick"/>
        </w:rPr>
        <w:tab/>
      </w:r>
      <w:r w:rsidRPr="00596AE5">
        <w:rPr>
          <w:sz w:val="26"/>
          <w:szCs w:val="26"/>
          <w:u w:val="thick"/>
        </w:rPr>
        <w:tab/>
      </w:r>
      <w:r w:rsidRPr="00596AE5">
        <w:rPr>
          <w:sz w:val="26"/>
          <w:szCs w:val="26"/>
        </w:rPr>
        <w:t xml:space="preserve"> </w:t>
      </w:r>
      <w:r w:rsidRPr="00BF2616">
        <w:t>(Ф.И.О. субъекта персональных данных)</w:t>
      </w:r>
    </w:p>
    <w:p w14:paraId="7B75D1DF" w14:textId="0EB8E954" w:rsidR="00596AE5" w:rsidRPr="00596AE5" w:rsidRDefault="00596AE5" w:rsidP="00BF2616">
      <w:pPr>
        <w:pStyle w:val="a0"/>
        <w:spacing w:before="1"/>
        <w:jc w:val="center"/>
        <w:rPr>
          <w:sz w:val="26"/>
          <w:szCs w:val="26"/>
        </w:rPr>
      </w:pPr>
      <w:r w:rsidRPr="00596AE5">
        <w:rPr>
          <w:noProof/>
          <w:sz w:val="26"/>
          <w:szCs w:val="26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FE57AD6" wp14:editId="31A63318">
                <wp:simplePos x="0" y="0"/>
                <wp:positionH relativeFrom="page">
                  <wp:posOffset>1536446</wp:posOffset>
                </wp:positionH>
                <wp:positionV relativeFrom="paragraph">
                  <wp:posOffset>140428</wp:posOffset>
                </wp:positionV>
                <wp:extent cx="5030470" cy="1651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30470" cy="16510"/>
                          <a:chOff x="0" y="0"/>
                          <a:chExt cx="5030470" cy="1651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13061"/>
                            <a:ext cx="502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>
                                <a:moveTo>
                                  <a:pt x="0" y="0"/>
                                </a:moveTo>
                                <a:lnTo>
                                  <a:pt x="502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50304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0470" h="7620">
                                <a:moveTo>
                                  <a:pt x="50300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5030088" y="7619"/>
                                </a:lnTo>
                                <a:lnTo>
                                  <a:pt x="5030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26" style="position:absolute;margin-left:121pt;margin-top:11.05pt;width:396.1pt;height:1.3pt;z-index:-251657216;mso-wrap-distance-left:0;mso-wrap-distance-right:0;mso-position-horizontal-relative:page" coordsize="50304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">
                <v:shape id="Graphic 8" o:spid="_x0000_s1027" style="position:absolute;top:130;width:50292;height:13;visibility:visible;mso-wrap-style:square;v-text-anchor:top" coordsize="50292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m4gL8A&#10;AADaAAAADwAAAGRycy9kb3ducmV2LnhtbERPy4rCMBTdC/5DuMJsRFPHV+kYRQRhcKcO4/bSXNsy&#10;zU1sYu38vVkILg/nvdp0phYtNb6yrGAyTkAQ51ZXXCj4Oe9HKQgfkDXWlknBP3nYrPu9FWbaPvhI&#10;7SkUIoawz1BBGYLLpPR5SQb92DriyF1tYzBE2BRSN/iI4aaWn0mykAYrjg0lOtqVlP+d7kZBMZzv&#10;b27n2+nMXRbL9JDOut9cqY9Bt/0CEagLb/HL/a0VxK3xSrwBcv0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6biAvwAAANoAAAAPAAAAAAAAAAAAAAAAAJgCAABkcnMvZG93bnJl&#10;di54bWxQSwUGAAAAAAQABAD1AAAAhAMAAAAA&#10;" path="m,l5029200,e" filled="f" strokeweight=".17183mm">
                  <v:path arrowok="t"/>
                </v:shape>
                <v:shape id="Graphic 9" o:spid="_x0000_s1028" style="position:absolute;width:50304;height:76;visibility:visible;mso-wrap-style:square;v-text-anchor:top" coordsize="503047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ZXQ8EA&#10;AADaAAAADwAAAGRycy9kb3ducmV2LnhtbESPS4vCQBCE78L+h6EXvOlEDz6iE1kWVkUQNLt4bjKd&#10;B5vpCZkxxn/vCILHoqq+otab3tSio9ZVlhVMxhEI4szqigsFf78/owUI55E11pZJwZ0cbJKPwRpj&#10;bW98pi71hQgQdjEqKL1vYildVpJBN7YNcfBy2xr0QbaF1C3eAtzUchpFM2mw4rBQYkPfJWX/6dUo&#10;6JrDUUf2lONs3vFkV21T6y9KDT/7rxUIT71/h1/tvVawhOeVcANk8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2V0PBAAAA2gAAAA8AAAAAAAAAAAAAAAAAmAIAAGRycy9kb3du&#10;cmV2LnhtbFBLBQYAAAAABAAEAPUAAACGAwAAAAA=&#10;" path="m5030088,l,,,7619r5030088,l5030088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 w:rsidRPr="00596AE5">
        <w:rPr>
          <w:sz w:val="26"/>
          <w:szCs w:val="26"/>
        </w:rPr>
        <w:t>(</w:t>
      </w:r>
      <w:r w:rsidRPr="00BF2616">
        <w:t>Адрес,</w:t>
      </w:r>
      <w:r w:rsidRPr="00BF2616">
        <w:rPr>
          <w:spacing w:val="-6"/>
        </w:rPr>
        <w:t xml:space="preserve"> </w:t>
      </w:r>
      <w:r w:rsidRPr="00BF2616">
        <w:t>где</w:t>
      </w:r>
      <w:r w:rsidRPr="00BF2616">
        <w:rPr>
          <w:spacing w:val="-5"/>
        </w:rPr>
        <w:t xml:space="preserve"> </w:t>
      </w:r>
      <w:r w:rsidRPr="00BF2616">
        <w:t>зарегистрирован</w:t>
      </w:r>
      <w:r w:rsidRPr="00BF2616">
        <w:rPr>
          <w:spacing w:val="-3"/>
        </w:rPr>
        <w:t xml:space="preserve"> </w:t>
      </w:r>
      <w:r w:rsidRPr="00BF2616">
        <w:t>субъект</w:t>
      </w:r>
      <w:r w:rsidRPr="00BF2616">
        <w:rPr>
          <w:spacing w:val="-4"/>
        </w:rPr>
        <w:t xml:space="preserve"> </w:t>
      </w:r>
      <w:r w:rsidRPr="00BF2616">
        <w:t>персональных</w:t>
      </w:r>
      <w:r w:rsidRPr="00BF2616">
        <w:rPr>
          <w:spacing w:val="-3"/>
        </w:rPr>
        <w:t xml:space="preserve"> </w:t>
      </w:r>
      <w:r w:rsidRPr="00BF2616">
        <w:rPr>
          <w:spacing w:val="-2"/>
        </w:rPr>
        <w:t>данных)</w:t>
      </w:r>
    </w:p>
    <w:p w14:paraId="3A0C376F" w14:textId="66DC065E" w:rsidR="00596AE5" w:rsidRPr="00BF2616" w:rsidRDefault="00596AE5" w:rsidP="00BF2616">
      <w:pPr>
        <w:pStyle w:val="a0"/>
        <w:spacing w:before="5"/>
        <w:jc w:val="center"/>
      </w:pPr>
      <w:r w:rsidRPr="00596AE5">
        <w:rPr>
          <w:noProof/>
          <w:sz w:val="26"/>
          <w:szCs w:val="26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5002EC5F" wp14:editId="1B32CB63">
                <wp:simplePos x="0" y="0"/>
                <wp:positionH relativeFrom="page">
                  <wp:posOffset>1536446</wp:posOffset>
                </wp:positionH>
                <wp:positionV relativeFrom="paragraph">
                  <wp:posOffset>113781</wp:posOffset>
                </wp:positionV>
                <wp:extent cx="5030470" cy="1651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30470" cy="16510"/>
                          <a:chOff x="0" y="0"/>
                          <a:chExt cx="5030470" cy="1651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13061"/>
                            <a:ext cx="502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>
                                <a:moveTo>
                                  <a:pt x="0" y="0"/>
                                </a:moveTo>
                                <a:lnTo>
                                  <a:pt x="502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50304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0470" h="7620">
                                <a:moveTo>
                                  <a:pt x="50300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5030088" y="7620"/>
                                </a:lnTo>
                                <a:lnTo>
                                  <a:pt x="5030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26" style="position:absolute;margin-left:121pt;margin-top:8.95pt;width:396.1pt;height:1.3pt;z-index:-251656192;mso-wrap-distance-left:0;mso-wrap-distance-right:0;mso-position-horizontal-relative:page" coordsize="50304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">
                <v:shape id="Graphic 11" o:spid="_x0000_s1027" style="position:absolute;top:130;width:50292;height:13;visibility:visible;mso-wrap-style:square;v-text-anchor:top" coordsize="50292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hZDMEA&#10;AADbAAAADwAAAGRycy9kb3ducmV2LnhtbERPTWvCQBC9F/wPywheSt1oNYbUVUQQireq1OuQnSbB&#10;7OyaXWP677tCwds83ucs171pREetry0rmIwTEMSF1TWXCk7H3VsGwgdkjY1lUvBLHtarwcsSc23v&#10;/EXdIZQihrDPUUEVgsul9EVFBv3YOuLI/djWYIiwLaVu8R7DTSOnSZJKgzXHhgodbSsqLoebUVC+&#10;zndXt/Xd+8yd00W2z2b9d6HUaNhvPkAE6sNT/O/+1HH+BB6/xAP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oWQzBAAAA2wAAAA8AAAAAAAAAAAAAAAAAmAIAAGRycy9kb3du&#10;cmV2LnhtbFBLBQYAAAAABAAEAPUAAACGAwAAAAA=&#10;" path="m,l5029200,e" filled="f" strokeweight=".17183mm">
                  <v:path arrowok="t"/>
                </v:shape>
                <v:shape id="Graphic 12" o:spid="_x0000_s1028" style="position:absolute;width:50304;height:76;visibility:visible;mso-wrap-style:square;v-text-anchor:top" coordsize="503047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spd78A&#10;AADbAAAADwAAAGRycy9kb3ducmV2LnhtbERPTYvCMBC9C/sfwizszaZ6UOmaFllYFUHQKnsemrEt&#10;NpPSxNr990YQvM3jfc4yG0wjeupcbVnBJIpBEBdW11wqOJ9+xwsQziNrbCyTgn9ykKUfoyUm2t75&#10;SH3uSxFC2CWooPK+TaR0RUUGXWRb4sBdbGfQB9iVUnd4D+GmkdM4nkmDNYeGClv6qai45jejoG93&#10;ex3bwwVn854nm3qdW/+n1NfnsPoG4Wnwb/HLvdVh/hSev4QDZP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ayl3vwAAANsAAAAPAAAAAAAAAAAAAAAAAJgCAABkcnMvZG93bnJl&#10;di54bWxQSwUGAAAAAAQABAD1AAAAhAMAAAAA&#10;" path="m5030088,l,,,7620r5030088,l5030088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 w:rsidRPr="00596AE5">
        <w:rPr>
          <w:sz w:val="26"/>
          <w:szCs w:val="26"/>
        </w:rPr>
        <w:t>(</w:t>
      </w:r>
      <w:r w:rsidRPr="00BF2616">
        <w:t>Номер</w:t>
      </w:r>
      <w:r w:rsidRPr="00BF2616">
        <w:rPr>
          <w:spacing w:val="-4"/>
        </w:rPr>
        <w:t xml:space="preserve"> </w:t>
      </w:r>
      <w:r w:rsidRPr="00BF2616">
        <w:t>основного</w:t>
      </w:r>
      <w:r w:rsidRPr="00BF2616">
        <w:rPr>
          <w:spacing w:val="-4"/>
        </w:rPr>
        <w:t xml:space="preserve"> </w:t>
      </w:r>
      <w:r w:rsidRPr="00BF2616">
        <w:t>документа,</w:t>
      </w:r>
      <w:r w:rsidRPr="00BF2616">
        <w:rPr>
          <w:spacing w:val="-4"/>
        </w:rPr>
        <w:t xml:space="preserve"> </w:t>
      </w:r>
      <w:r w:rsidRPr="00BF2616">
        <w:t>удостоверяющего</w:t>
      </w:r>
      <w:r w:rsidRPr="00BF2616">
        <w:rPr>
          <w:spacing w:val="-4"/>
        </w:rPr>
        <w:t xml:space="preserve"> </w:t>
      </w:r>
      <w:r w:rsidRPr="00BF2616">
        <w:t>его</w:t>
      </w:r>
      <w:r w:rsidRPr="00BF2616">
        <w:rPr>
          <w:spacing w:val="-4"/>
        </w:rPr>
        <w:t xml:space="preserve"> </w:t>
      </w:r>
      <w:r w:rsidRPr="00BF2616">
        <w:t>личность,</w:t>
      </w:r>
      <w:r w:rsidRPr="00BF2616">
        <w:rPr>
          <w:spacing w:val="-4"/>
        </w:rPr>
        <w:t xml:space="preserve"> </w:t>
      </w:r>
      <w:r w:rsidRPr="00BF2616">
        <w:t>сведения</w:t>
      </w:r>
      <w:r w:rsidRPr="00BF2616">
        <w:rPr>
          <w:spacing w:val="-4"/>
        </w:rPr>
        <w:t xml:space="preserve"> </w:t>
      </w:r>
      <w:r w:rsidRPr="00BF2616">
        <w:t>о</w:t>
      </w:r>
      <w:r w:rsidRPr="00BF2616">
        <w:rPr>
          <w:spacing w:val="-4"/>
        </w:rPr>
        <w:t xml:space="preserve"> </w:t>
      </w:r>
      <w:r w:rsidRPr="00BF2616">
        <w:t>дате</w:t>
      </w:r>
      <w:r w:rsidRPr="00BF2616">
        <w:rPr>
          <w:spacing w:val="-4"/>
        </w:rPr>
        <w:t xml:space="preserve"> </w:t>
      </w:r>
      <w:r w:rsidRPr="00BF2616">
        <w:t>выдачи документа и выдавшем его органе)</w:t>
      </w:r>
    </w:p>
    <w:p w14:paraId="2E2A2058" w14:textId="6C18D83D" w:rsidR="00BF2616" w:rsidRPr="00BF2616" w:rsidRDefault="00BF2616" w:rsidP="00BF2616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BF2616">
        <w:rPr>
          <w:sz w:val="26"/>
          <w:szCs w:val="26"/>
        </w:rPr>
        <w:t>В соответствии с требованиями статьи </w:t>
      </w:r>
      <w:r>
        <w:rPr>
          <w:sz w:val="26"/>
          <w:szCs w:val="26"/>
        </w:rPr>
        <w:t xml:space="preserve"> </w:t>
      </w:r>
      <w:r w:rsidRPr="00BF2616">
        <w:rPr>
          <w:sz w:val="26"/>
          <w:szCs w:val="26"/>
        </w:rPr>
        <w:t>9 Федерального закона от 27 июля 2006 года №152-ФЗ «О персональных данных» подтверждаю своё согласие на обработку моих персональных данных, необходимых для предоставления муниципальной услуги при условии, что обработка осуществляется строго лицом, уполномоченным на работу с персональными данными и обязанным сохранять служебную информацию. </w:t>
      </w:r>
    </w:p>
    <w:p w14:paraId="21279D39" w14:textId="19CDD517" w:rsidR="00BF2616" w:rsidRPr="00BF2616" w:rsidRDefault="00BF2616" w:rsidP="00BF2616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BF2616">
        <w:rPr>
          <w:sz w:val="26"/>
          <w:szCs w:val="26"/>
        </w:rPr>
        <w:t>Я проинформирова</w:t>
      </w:r>
      <w:proofErr w:type="gramStart"/>
      <w:r w:rsidRPr="00BF2616">
        <w:rPr>
          <w:sz w:val="26"/>
          <w:szCs w:val="26"/>
        </w:rPr>
        <w:t>н(</w:t>
      </w:r>
      <w:proofErr w:type="gramEnd"/>
      <w:r w:rsidRPr="00BF2616">
        <w:rPr>
          <w:sz w:val="26"/>
          <w:szCs w:val="26"/>
        </w:rPr>
        <w:t xml:space="preserve">а), что под обработкой персональных данных понимаются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в рамках исполнения законодательства Российской Федерации.  </w:t>
      </w:r>
    </w:p>
    <w:p w14:paraId="07C7519A" w14:textId="7B457573" w:rsidR="00BF2616" w:rsidRPr="00BF2616" w:rsidRDefault="00BF2616" w:rsidP="00BF2616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BF2616">
        <w:rPr>
          <w:sz w:val="26"/>
          <w:szCs w:val="26"/>
        </w:rPr>
        <w:t>Подтверждаю, что ознакомле</w:t>
      </w:r>
      <w:proofErr w:type="gramStart"/>
      <w:r w:rsidRPr="00BF2616">
        <w:rPr>
          <w:sz w:val="26"/>
          <w:szCs w:val="26"/>
        </w:rPr>
        <w:t>н(</w:t>
      </w:r>
      <w:proofErr w:type="gramEnd"/>
      <w:r w:rsidRPr="00BF2616">
        <w:rPr>
          <w:sz w:val="26"/>
          <w:szCs w:val="26"/>
        </w:rPr>
        <w:t>а) с положениями Федерального закона от 27 июля 2006 года №152-ФЗ «О персональных данных», права и обязанности в области защиты персональных данных мне разъяснены. </w:t>
      </w:r>
      <w:hyperlink r:id="rId12" w:tgtFrame="_blank" w:history="1"/>
    </w:p>
    <w:p w14:paraId="049235C6" w14:textId="77777777" w:rsidR="00BF2616" w:rsidRPr="00BF2616" w:rsidRDefault="00BF2616" w:rsidP="00BF2616">
      <w:pPr>
        <w:widowControl w:val="0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BF2616">
        <w:rPr>
          <w:b/>
          <w:bCs/>
          <w:sz w:val="26"/>
          <w:szCs w:val="26"/>
        </w:rPr>
        <w:t>К персональным данным, на обработку которых даётся моё согласие, относятся:</w:t>
      </w:r>
    </w:p>
    <w:p w14:paraId="7825A293" w14:textId="77777777" w:rsidR="00BF2616" w:rsidRPr="00BF2616" w:rsidRDefault="00BF2616" w:rsidP="00BF2616">
      <w:pPr>
        <w:widowControl w:val="0"/>
        <w:numPr>
          <w:ilvl w:val="0"/>
          <w:numId w:val="34"/>
        </w:num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BF2616">
        <w:rPr>
          <w:sz w:val="26"/>
          <w:szCs w:val="26"/>
        </w:rPr>
        <w:t>фамилия, имя, отчество;</w:t>
      </w:r>
    </w:p>
    <w:p w14:paraId="56DAE3B4" w14:textId="77777777" w:rsidR="00BF2616" w:rsidRPr="00BF2616" w:rsidRDefault="00BF2616" w:rsidP="00BF2616">
      <w:pPr>
        <w:widowControl w:val="0"/>
        <w:numPr>
          <w:ilvl w:val="0"/>
          <w:numId w:val="34"/>
        </w:num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BF2616">
        <w:rPr>
          <w:sz w:val="26"/>
          <w:szCs w:val="26"/>
        </w:rPr>
        <w:t>паспортные данные (серия, номер, когда и кем выдан);</w:t>
      </w:r>
    </w:p>
    <w:p w14:paraId="265E4570" w14:textId="77777777" w:rsidR="00BF2616" w:rsidRPr="00BF2616" w:rsidRDefault="00BF2616" w:rsidP="00BF2616">
      <w:pPr>
        <w:widowControl w:val="0"/>
        <w:numPr>
          <w:ilvl w:val="0"/>
          <w:numId w:val="34"/>
        </w:num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BF2616">
        <w:rPr>
          <w:sz w:val="26"/>
          <w:szCs w:val="26"/>
        </w:rPr>
        <w:t>дата и место рождения;</w:t>
      </w:r>
    </w:p>
    <w:p w14:paraId="099A9363" w14:textId="77777777" w:rsidR="00BF2616" w:rsidRPr="00BF2616" w:rsidRDefault="00BF2616" w:rsidP="00BF2616">
      <w:pPr>
        <w:widowControl w:val="0"/>
        <w:numPr>
          <w:ilvl w:val="0"/>
          <w:numId w:val="34"/>
        </w:num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BF2616">
        <w:rPr>
          <w:sz w:val="26"/>
          <w:szCs w:val="26"/>
        </w:rPr>
        <w:t>адрес по месту регистрации и по месту проживания;</w:t>
      </w:r>
    </w:p>
    <w:p w14:paraId="0A14EB33" w14:textId="77777777" w:rsidR="00BF2616" w:rsidRPr="00BF2616" w:rsidRDefault="00BF2616" w:rsidP="00BF2616">
      <w:pPr>
        <w:widowControl w:val="0"/>
        <w:numPr>
          <w:ilvl w:val="0"/>
          <w:numId w:val="34"/>
        </w:num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BF2616">
        <w:rPr>
          <w:sz w:val="26"/>
          <w:szCs w:val="26"/>
        </w:rPr>
        <w:t>сведения о номере домашнего телефона, мобильного телефона, личной электронной почте;</w:t>
      </w:r>
    </w:p>
    <w:p w14:paraId="5F8FB9C6" w14:textId="77777777" w:rsidR="00BF2616" w:rsidRPr="00BF2616" w:rsidRDefault="00BF2616" w:rsidP="00BF2616">
      <w:pPr>
        <w:widowControl w:val="0"/>
        <w:numPr>
          <w:ilvl w:val="0"/>
          <w:numId w:val="34"/>
        </w:num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BF2616">
        <w:rPr>
          <w:sz w:val="26"/>
          <w:szCs w:val="26"/>
        </w:rPr>
        <w:t>иная информация, которая необходима для предоставления муниципальных услуг.</w:t>
      </w:r>
    </w:p>
    <w:p w14:paraId="76B3479C" w14:textId="21BEA499" w:rsidR="00BF2616" w:rsidRPr="00BF2616" w:rsidRDefault="00BF2616" w:rsidP="00655DE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BF2616">
        <w:rPr>
          <w:sz w:val="26"/>
          <w:szCs w:val="26"/>
        </w:rPr>
        <w:t xml:space="preserve">Предоставляю оператору право запрашивать и получать документы и информацию, необходимые для предоставления муниципальных услуг, в органах, предоставляющих государственные услуги, организациях, участвующих в </w:t>
      </w:r>
      <w:r w:rsidRPr="00BF2616">
        <w:rPr>
          <w:sz w:val="26"/>
          <w:szCs w:val="26"/>
        </w:rPr>
        <w:lastRenderedPageBreak/>
        <w:t>предоставлении услуг, с целью доукомплектования пакета документов, а также осуществлять передачу комплектов документов в органы, предоставляющие муниципальные услуги. </w:t>
      </w:r>
      <w:r w:rsidR="00655DE4" w:rsidRPr="00BF2616">
        <w:rPr>
          <w:sz w:val="26"/>
          <w:szCs w:val="26"/>
        </w:rPr>
        <w:t xml:space="preserve"> </w:t>
      </w:r>
    </w:p>
    <w:p w14:paraId="56CF2E1F" w14:textId="29BD3E47" w:rsidR="00BF2616" w:rsidRPr="00BF2616" w:rsidRDefault="00BF2616" w:rsidP="00655DE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BF2616">
        <w:rPr>
          <w:sz w:val="26"/>
          <w:szCs w:val="26"/>
        </w:rPr>
        <w:t xml:space="preserve">Оператор вправе обрабатывать мои персональные </w:t>
      </w:r>
      <w:proofErr w:type="gramStart"/>
      <w:r w:rsidRPr="00BF2616">
        <w:rPr>
          <w:sz w:val="26"/>
          <w:szCs w:val="26"/>
        </w:rPr>
        <w:t>данные</w:t>
      </w:r>
      <w:proofErr w:type="gramEnd"/>
      <w:r w:rsidRPr="00BF2616">
        <w:rPr>
          <w:sz w:val="26"/>
          <w:szCs w:val="26"/>
        </w:rPr>
        <w:t xml:space="preserve"> как с использованием средств автоматизации, так и без них. </w:t>
      </w:r>
    </w:p>
    <w:p w14:paraId="65293E3D" w14:textId="28952934" w:rsidR="00BF2616" w:rsidRPr="00BF2616" w:rsidRDefault="00BF2616" w:rsidP="00655DE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BF2616">
        <w:rPr>
          <w:sz w:val="26"/>
          <w:szCs w:val="26"/>
        </w:rPr>
        <w:t>Я подтверждаю, что мне известно о праве отозвать своё согласие посредством составления соответствующего письменного документа, который может быть направлен в адрес оператора. </w:t>
      </w:r>
      <w:r w:rsidR="00655DE4" w:rsidRPr="00BF2616">
        <w:rPr>
          <w:sz w:val="26"/>
          <w:szCs w:val="26"/>
        </w:rPr>
        <w:t xml:space="preserve"> </w:t>
      </w:r>
    </w:p>
    <w:p w14:paraId="7A45A856" w14:textId="222CB9B6" w:rsidR="00BF2616" w:rsidRPr="00BF2616" w:rsidRDefault="00BF2616" w:rsidP="00655DE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BF2616">
        <w:rPr>
          <w:sz w:val="26"/>
          <w:szCs w:val="26"/>
        </w:rPr>
        <w:t>Настоящее согласие действует со дня подписания до дня отзыва в письменной форме. </w:t>
      </w:r>
    </w:p>
    <w:p w14:paraId="4AA733FE" w14:textId="77777777" w:rsidR="00655DE4" w:rsidRDefault="00655DE4" w:rsidP="00655DE4">
      <w:pPr>
        <w:widowControl w:val="0"/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14:paraId="0B82637B" w14:textId="77777777" w:rsidR="00655DE4" w:rsidRDefault="00655DE4" w:rsidP="00655DE4">
      <w:pPr>
        <w:widowControl w:val="0"/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14:paraId="5D57E6F3" w14:textId="28DD3E2E" w:rsidR="00BF2616" w:rsidRPr="00BF2616" w:rsidRDefault="00BF2616" w:rsidP="00655DE4">
      <w:pPr>
        <w:widowControl w:val="0"/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BF2616">
        <w:rPr>
          <w:sz w:val="26"/>
          <w:szCs w:val="26"/>
        </w:rPr>
        <w:t>«</w:t>
      </w:r>
      <w:r w:rsidR="00655DE4">
        <w:rPr>
          <w:sz w:val="26"/>
          <w:szCs w:val="26"/>
        </w:rPr>
        <w:t>__________</w:t>
      </w:r>
      <w:r w:rsidRPr="00BF2616">
        <w:rPr>
          <w:b/>
          <w:bCs/>
          <w:sz w:val="26"/>
          <w:szCs w:val="26"/>
        </w:rPr>
        <w:t>» __________ 20</w:t>
      </w:r>
      <w:r w:rsidRPr="00BF2616">
        <w:rPr>
          <w:sz w:val="26"/>
          <w:szCs w:val="26"/>
        </w:rPr>
        <w:t> г.</w:t>
      </w:r>
    </w:p>
    <w:p w14:paraId="1043CDEC" w14:textId="77777777" w:rsidR="00BF2616" w:rsidRPr="00655DE4" w:rsidRDefault="00BF2616" w:rsidP="00655DE4">
      <w:pPr>
        <w:widowControl w:val="0"/>
        <w:autoSpaceDE w:val="0"/>
        <w:autoSpaceDN w:val="0"/>
        <w:adjustRightInd w:val="0"/>
        <w:jc w:val="right"/>
        <w:outlineLvl w:val="0"/>
      </w:pPr>
      <w:r w:rsidRPr="00655DE4">
        <w:t>(подпись, расшифровка подписи)</w:t>
      </w:r>
    </w:p>
    <w:p w14:paraId="143FA1D1" w14:textId="77777777" w:rsidR="00BF2616" w:rsidRPr="00BF2616" w:rsidRDefault="00BF2616" w:rsidP="00655DE4">
      <w:pPr>
        <w:widowControl w:val="0"/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14:paraId="055C1F55" w14:textId="77777777" w:rsidR="00596AE5" w:rsidRDefault="00596AE5" w:rsidP="00BF2616">
      <w:pPr>
        <w:widowControl w:val="0"/>
        <w:autoSpaceDE w:val="0"/>
        <w:autoSpaceDN w:val="0"/>
        <w:adjustRightInd w:val="0"/>
        <w:jc w:val="both"/>
        <w:outlineLvl w:val="0"/>
        <w:rPr>
          <w:rFonts w:eastAsiaTheme="minorEastAsia"/>
          <w:b/>
          <w:bCs/>
          <w:sz w:val="28"/>
          <w:szCs w:val="28"/>
        </w:rPr>
      </w:pPr>
    </w:p>
    <w:p w14:paraId="3A2AAA70" w14:textId="77777777" w:rsidR="00596AE5" w:rsidRDefault="00596AE5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2260A32E" w14:textId="77777777" w:rsidR="0044477F" w:rsidRDefault="0044477F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36BE1444" w14:textId="77777777" w:rsidR="00655DE4" w:rsidRDefault="00655DE4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351C3538" w14:textId="77777777" w:rsidR="00655DE4" w:rsidRDefault="00655DE4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163267E2" w14:textId="77777777" w:rsidR="00655DE4" w:rsidRDefault="00655DE4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26C807F8" w14:textId="77777777" w:rsidR="00655DE4" w:rsidRDefault="00655DE4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62E677C7" w14:textId="77777777" w:rsidR="00655DE4" w:rsidRDefault="00655DE4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3E8E0075" w14:textId="77777777" w:rsidR="00655DE4" w:rsidRDefault="00655DE4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68B4694F" w14:textId="77777777" w:rsidR="00655DE4" w:rsidRDefault="00655DE4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6C38EF9C" w14:textId="77777777" w:rsidR="00655DE4" w:rsidRDefault="00655DE4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5F4D33CC" w14:textId="77777777" w:rsidR="00655DE4" w:rsidRDefault="00655DE4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2FC90A2D" w14:textId="77777777" w:rsidR="00655DE4" w:rsidRDefault="00655DE4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4E983DDC" w14:textId="77777777" w:rsidR="00655DE4" w:rsidRDefault="00655DE4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4189EEC6" w14:textId="77777777" w:rsidR="00655DE4" w:rsidRDefault="00655DE4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6399F134" w14:textId="77777777" w:rsidR="00655DE4" w:rsidRDefault="00655DE4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23C7387A" w14:textId="77777777" w:rsidR="00655DE4" w:rsidRDefault="00655DE4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2CCE58F8" w14:textId="77777777" w:rsidR="00655DE4" w:rsidRDefault="00655DE4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0337E1DD" w14:textId="77777777" w:rsidR="00655DE4" w:rsidRDefault="00655DE4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11E07E81" w14:textId="77777777" w:rsidR="00655DE4" w:rsidRDefault="00655DE4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6C61DC93" w14:textId="77777777" w:rsidR="00655DE4" w:rsidRDefault="00655DE4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0157EFB6" w14:textId="77777777" w:rsidR="00655DE4" w:rsidRDefault="00655DE4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2593D9C8" w14:textId="77777777" w:rsidR="00655DE4" w:rsidRDefault="00655DE4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34169E22" w14:textId="77777777" w:rsidR="00655DE4" w:rsidRDefault="00655DE4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62BD4079" w14:textId="77777777" w:rsidR="00655DE4" w:rsidRDefault="00655DE4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115F5A68" w14:textId="77777777" w:rsidR="00655DE4" w:rsidRDefault="00655DE4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121C0DFE" w14:textId="77777777" w:rsidR="00655DE4" w:rsidRDefault="00655DE4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59518451" w14:textId="77777777" w:rsidR="00655DE4" w:rsidRDefault="00655DE4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274DF65D" w14:textId="77777777" w:rsidR="00655DE4" w:rsidRDefault="00655DE4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74F10694" w14:textId="77777777" w:rsidR="00655DE4" w:rsidRDefault="00655DE4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5D964FD4" w14:textId="77777777" w:rsidR="00655DE4" w:rsidRDefault="00655DE4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6A815FCA" w14:textId="77777777" w:rsidR="00655DE4" w:rsidRDefault="00655DE4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0044B82E" w14:textId="77777777" w:rsidR="00655DE4" w:rsidRDefault="00655DE4" w:rsidP="00902077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1D93C883" w14:textId="01EE4401" w:rsidR="00655DE4" w:rsidRPr="00CC35A2" w:rsidRDefault="00655DE4" w:rsidP="00655DE4">
      <w:pPr>
        <w:ind w:left="4956"/>
        <w:rPr>
          <w:sz w:val="28"/>
          <w:szCs w:val="28"/>
          <w:lang w:eastAsia="x-none"/>
        </w:rPr>
      </w:pPr>
      <w:r w:rsidRPr="00CC35A2">
        <w:rPr>
          <w:sz w:val="28"/>
          <w:szCs w:val="28"/>
          <w:lang w:val="x-none" w:eastAsia="x-none"/>
        </w:rPr>
        <w:lastRenderedPageBreak/>
        <w:t>П</w:t>
      </w:r>
      <w:r>
        <w:rPr>
          <w:sz w:val="28"/>
          <w:szCs w:val="28"/>
          <w:lang w:eastAsia="x-none"/>
        </w:rPr>
        <w:t>риложение №8</w:t>
      </w:r>
    </w:p>
    <w:p w14:paraId="49801485" w14:textId="77777777" w:rsidR="00655DE4" w:rsidRDefault="00655DE4" w:rsidP="00655DE4">
      <w:pPr>
        <w:ind w:left="4956"/>
        <w:rPr>
          <w:bCs/>
          <w:sz w:val="28"/>
          <w:szCs w:val="28"/>
        </w:rPr>
      </w:pPr>
      <w:r w:rsidRPr="00CC35A2">
        <w:rPr>
          <w:sz w:val="28"/>
          <w:szCs w:val="28"/>
        </w:rPr>
        <w:t>к Административному регламенту предоставления муниципальной услуги</w:t>
      </w:r>
      <w:r w:rsidRPr="00CC35A2">
        <w:rPr>
          <w:bCs/>
          <w:sz w:val="28"/>
          <w:szCs w:val="28"/>
        </w:rPr>
        <w:t xml:space="preserve"> «</w:t>
      </w:r>
      <w:r w:rsidRPr="006070B9">
        <w:rPr>
          <w:bCs/>
          <w:sz w:val="28"/>
          <w:szCs w:val="28"/>
        </w:rPr>
        <w:t>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</w:t>
      </w:r>
      <w:r w:rsidRPr="00CC35A2">
        <w:rPr>
          <w:bCs/>
          <w:sz w:val="28"/>
          <w:szCs w:val="28"/>
        </w:rPr>
        <w:t>»</w:t>
      </w:r>
    </w:p>
    <w:p w14:paraId="38DE7722" w14:textId="77777777" w:rsidR="00902077" w:rsidRDefault="00902077" w:rsidP="00902077">
      <w:pPr>
        <w:widowControl w:val="0"/>
        <w:autoSpaceDE w:val="0"/>
        <w:autoSpaceDN w:val="0"/>
        <w:adjustRightInd w:val="0"/>
        <w:jc w:val="right"/>
      </w:pPr>
    </w:p>
    <w:p w14:paraId="498D23C0" w14:textId="3E479E76" w:rsidR="00902077" w:rsidRDefault="00902077" w:rsidP="00902077">
      <w:pPr>
        <w:widowControl w:val="0"/>
        <w:autoSpaceDE w:val="0"/>
        <w:autoSpaceDN w:val="0"/>
        <w:adjustRightInd w:val="0"/>
        <w:jc w:val="right"/>
      </w:pPr>
      <w:r>
        <w:t xml:space="preserve">Главе </w:t>
      </w:r>
      <w:r w:rsidR="00655DE4">
        <w:t>______________</w:t>
      </w:r>
      <w:r>
        <w:t xml:space="preserve"> поселения</w:t>
      </w:r>
    </w:p>
    <w:p w14:paraId="61864F01" w14:textId="77777777" w:rsidR="00902077" w:rsidRPr="00902077" w:rsidRDefault="00902077" w:rsidP="00902077">
      <w:pPr>
        <w:widowControl w:val="0"/>
        <w:autoSpaceDE w:val="0"/>
        <w:autoSpaceDN w:val="0"/>
        <w:adjustRightInd w:val="0"/>
        <w:jc w:val="right"/>
      </w:pPr>
      <w:r w:rsidRPr="00902077">
        <w:t>___________________________</w:t>
      </w:r>
    </w:p>
    <w:p w14:paraId="0A2FBC89" w14:textId="77777777" w:rsidR="00902077" w:rsidRPr="00902077" w:rsidRDefault="00902077" w:rsidP="00902077">
      <w:pPr>
        <w:widowControl w:val="0"/>
        <w:autoSpaceDE w:val="0"/>
        <w:autoSpaceDN w:val="0"/>
        <w:adjustRightInd w:val="0"/>
        <w:jc w:val="right"/>
      </w:pPr>
      <w:r w:rsidRPr="00902077">
        <w:t>___________________________</w:t>
      </w:r>
    </w:p>
    <w:p w14:paraId="6460976E" w14:textId="77777777" w:rsidR="00902077" w:rsidRPr="00902077" w:rsidRDefault="00902077" w:rsidP="00902077">
      <w:pPr>
        <w:widowControl w:val="0"/>
        <w:autoSpaceDE w:val="0"/>
        <w:autoSpaceDN w:val="0"/>
        <w:adjustRightInd w:val="0"/>
        <w:jc w:val="right"/>
      </w:pPr>
      <w:proofErr w:type="gramStart"/>
      <w:r w:rsidRPr="00902077">
        <w:t>(для граждан:</w:t>
      </w:r>
      <w:proofErr w:type="gramEnd"/>
      <w:r w:rsidRPr="00902077">
        <w:t xml:space="preserve"> Ф.И.О, место жительства, </w:t>
      </w:r>
    </w:p>
    <w:p w14:paraId="689E319F" w14:textId="77777777" w:rsidR="00902077" w:rsidRPr="00902077" w:rsidRDefault="00902077" w:rsidP="00902077">
      <w:pPr>
        <w:widowControl w:val="0"/>
        <w:autoSpaceDE w:val="0"/>
        <w:autoSpaceDN w:val="0"/>
        <w:adjustRightInd w:val="0"/>
        <w:jc w:val="right"/>
      </w:pPr>
      <w:r w:rsidRPr="00902077">
        <w:t xml:space="preserve">реквизиты документа, </w:t>
      </w:r>
    </w:p>
    <w:p w14:paraId="17E298BA" w14:textId="77777777" w:rsidR="00902077" w:rsidRPr="00902077" w:rsidRDefault="00902077" w:rsidP="00902077">
      <w:pPr>
        <w:widowControl w:val="0"/>
        <w:autoSpaceDE w:val="0"/>
        <w:autoSpaceDN w:val="0"/>
        <w:adjustRightInd w:val="0"/>
        <w:jc w:val="right"/>
      </w:pPr>
      <w:proofErr w:type="gramStart"/>
      <w:r w:rsidRPr="00902077">
        <w:t>удостоверяющего</w:t>
      </w:r>
      <w:proofErr w:type="gramEnd"/>
      <w:r w:rsidRPr="00902077">
        <w:t xml:space="preserve"> личность </w:t>
      </w:r>
    </w:p>
    <w:p w14:paraId="6B09C3A0" w14:textId="77777777" w:rsidR="00902077" w:rsidRPr="00902077" w:rsidRDefault="00902077" w:rsidP="00902077">
      <w:pPr>
        <w:widowControl w:val="0"/>
        <w:autoSpaceDE w:val="0"/>
        <w:autoSpaceDN w:val="0"/>
        <w:adjustRightInd w:val="0"/>
        <w:jc w:val="right"/>
      </w:pPr>
      <w:r w:rsidRPr="00902077">
        <w:t>заявителя, почтовый адрес, телефон;</w:t>
      </w:r>
    </w:p>
    <w:p w14:paraId="5C96F78C" w14:textId="77777777" w:rsidR="00655DE4" w:rsidRDefault="00902077" w:rsidP="00902077">
      <w:pPr>
        <w:widowControl w:val="0"/>
        <w:autoSpaceDE w:val="0"/>
        <w:autoSpaceDN w:val="0"/>
        <w:adjustRightInd w:val="0"/>
        <w:jc w:val="right"/>
      </w:pPr>
      <w:r w:rsidRPr="00902077">
        <w:t>для юридического лица:</w:t>
      </w:r>
    </w:p>
    <w:p w14:paraId="70A2C9D5" w14:textId="26A3982B" w:rsidR="00902077" w:rsidRPr="00902077" w:rsidRDefault="00902077" w:rsidP="00902077">
      <w:pPr>
        <w:widowControl w:val="0"/>
        <w:autoSpaceDE w:val="0"/>
        <w:autoSpaceDN w:val="0"/>
        <w:adjustRightInd w:val="0"/>
        <w:jc w:val="right"/>
      </w:pPr>
      <w:r w:rsidRPr="00902077">
        <w:t xml:space="preserve"> наименование, местонахождение, </w:t>
      </w:r>
    </w:p>
    <w:p w14:paraId="3025E232" w14:textId="77777777" w:rsidR="00902077" w:rsidRPr="00902077" w:rsidRDefault="00902077" w:rsidP="00902077">
      <w:pPr>
        <w:widowControl w:val="0"/>
        <w:autoSpaceDE w:val="0"/>
        <w:autoSpaceDN w:val="0"/>
        <w:adjustRightInd w:val="0"/>
        <w:jc w:val="right"/>
      </w:pPr>
      <w:proofErr w:type="gramStart"/>
      <w:r w:rsidRPr="00902077">
        <w:t>ОГРН, ИНН, почтовый адрес, телефон)</w:t>
      </w:r>
      <w:proofErr w:type="gramEnd"/>
    </w:p>
    <w:p w14:paraId="38636EB5" w14:textId="77777777" w:rsidR="00902077" w:rsidRPr="00902077" w:rsidRDefault="00902077" w:rsidP="00902077">
      <w:pPr>
        <w:autoSpaceDE w:val="0"/>
        <w:autoSpaceDN w:val="0"/>
        <w:adjustRightInd w:val="0"/>
        <w:outlineLvl w:val="0"/>
        <w:rPr>
          <w:sz w:val="20"/>
          <w:szCs w:val="20"/>
        </w:rPr>
      </w:pPr>
    </w:p>
    <w:p w14:paraId="599AE7B9" w14:textId="77777777" w:rsidR="00902077" w:rsidRPr="00902077" w:rsidRDefault="00902077" w:rsidP="00902077">
      <w:pPr>
        <w:autoSpaceDE w:val="0"/>
        <w:autoSpaceDN w:val="0"/>
        <w:adjustRightInd w:val="0"/>
        <w:rPr>
          <w:sz w:val="20"/>
          <w:szCs w:val="20"/>
        </w:rPr>
      </w:pPr>
    </w:p>
    <w:p w14:paraId="26B89979" w14:textId="77777777" w:rsidR="00902077" w:rsidRPr="00655DE4" w:rsidRDefault="00902077" w:rsidP="00902077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655DE4">
        <w:rPr>
          <w:b/>
          <w:sz w:val="26"/>
          <w:szCs w:val="26"/>
        </w:rPr>
        <w:t>ЗАЯВЛЕНИЕ</w:t>
      </w:r>
    </w:p>
    <w:p w14:paraId="12E474B3" w14:textId="77777777" w:rsidR="00902077" w:rsidRPr="00655DE4" w:rsidRDefault="00902077" w:rsidP="00902077">
      <w:pPr>
        <w:widowControl w:val="0"/>
        <w:autoSpaceDE w:val="0"/>
        <w:autoSpaceDN w:val="0"/>
        <w:adjustRightInd w:val="0"/>
        <w:jc w:val="center"/>
        <w:rPr>
          <w:rFonts w:ascii="ArialMT" w:hAnsi="ArialMT" w:cs="ArialMT"/>
          <w:b/>
          <w:sz w:val="26"/>
          <w:szCs w:val="26"/>
        </w:rPr>
      </w:pPr>
      <w:r w:rsidRPr="00655DE4">
        <w:rPr>
          <w:rFonts w:ascii="ArialMT" w:hAnsi="ArialMT" w:cs="ArialMT"/>
          <w:b/>
          <w:sz w:val="26"/>
          <w:szCs w:val="26"/>
        </w:rPr>
        <w:t>о согласовании проекта рекультивации земель (проекта консервации земель)</w:t>
      </w:r>
    </w:p>
    <w:p w14:paraId="615DC447" w14:textId="77777777" w:rsidR="00902077" w:rsidRPr="00655DE4" w:rsidRDefault="00902077" w:rsidP="00902077">
      <w:pPr>
        <w:widowControl w:val="0"/>
        <w:autoSpaceDE w:val="0"/>
        <w:autoSpaceDN w:val="0"/>
        <w:adjustRightInd w:val="0"/>
        <w:jc w:val="center"/>
        <w:rPr>
          <w:rFonts w:ascii="ArialMT" w:hAnsi="ArialMT" w:cs="ArialMT"/>
          <w:sz w:val="26"/>
          <w:szCs w:val="26"/>
        </w:rPr>
      </w:pPr>
      <w:r w:rsidRPr="00655DE4">
        <w:rPr>
          <w:rFonts w:ascii="ArialMT" w:hAnsi="ArialMT" w:cs="ArialMT"/>
          <w:sz w:val="20"/>
          <w:szCs w:val="20"/>
        </w:rPr>
        <w:t>(нужное подчеркнуть)</w:t>
      </w:r>
    </w:p>
    <w:p w14:paraId="653FBC0C" w14:textId="77777777" w:rsidR="00902077" w:rsidRPr="00902077" w:rsidRDefault="00902077" w:rsidP="00902077">
      <w:pPr>
        <w:widowControl w:val="0"/>
        <w:autoSpaceDE w:val="0"/>
        <w:autoSpaceDN w:val="0"/>
        <w:adjustRightInd w:val="0"/>
        <w:rPr>
          <w:rFonts w:ascii="ArialMT" w:hAnsi="ArialMT" w:cs="ArialMT"/>
          <w:sz w:val="26"/>
          <w:szCs w:val="26"/>
        </w:rPr>
      </w:pPr>
    </w:p>
    <w:p w14:paraId="591DF38C" w14:textId="77777777" w:rsidR="00902077" w:rsidRPr="00902077" w:rsidRDefault="00902077" w:rsidP="00902077">
      <w:pPr>
        <w:widowControl w:val="0"/>
        <w:autoSpaceDE w:val="0"/>
        <w:autoSpaceDN w:val="0"/>
        <w:adjustRightInd w:val="0"/>
        <w:jc w:val="both"/>
        <w:rPr>
          <w:rFonts w:ascii="ArialMT" w:hAnsi="ArialMT" w:cs="ArialMT"/>
          <w:sz w:val="26"/>
          <w:szCs w:val="26"/>
        </w:rPr>
      </w:pPr>
      <w:r w:rsidRPr="00902077">
        <w:rPr>
          <w:rFonts w:ascii="ArialMT" w:hAnsi="ArialMT" w:cs="ArialMT"/>
          <w:sz w:val="26"/>
          <w:szCs w:val="26"/>
        </w:rPr>
        <w:t>Прошу согласовать проект рекультивации земель (проект консервации земель) __________________________________________________________________________</w:t>
      </w:r>
    </w:p>
    <w:p w14:paraId="6D151DDE" w14:textId="77777777" w:rsidR="00902077" w:rsidRPr="00655DE4" w:rsidRDefault="00902077" w:rsidP="00902077">
      <w:pPr>
        <w:widowControl w:val="0"/>
        <w:autoSpaceDE w:val="0"/>
        <w:autoSpaceDN w:val="0"/>
        <w:adjustRightInd w:val="0"/>
        <w:jc w:val="center"/>
      </w:pPr>
      <w:proofErr w:type="gramStart"/>
      <w:r w:rsidRPr="00655DE4">
        <w:t>(наименование проекта рекультивации земель (проекта консервации земель)</w:t>
      </w:r>
      <w:proofErr w:type="gramEnd"/>
    </w:p>
    <w:p w14:paraId="5E27CFF2" w14:textId="77777777" w:rsidR="00902077" w:rsidRPr="00902077" w:rsidRDefault="00902077" w:rsidP="00902077">
      <w:pPr>
        <w:widowControl w:val="0"/>
        <w:autoSpaceDE w:val="0"/>
        <w:autoSpaceDN w:val="0"/>
        <w:adjustRightInd w:val="0"/>
        <w:rPr>
          <w:rFonts w:ascii="ArialMT" w:hAnsi="ArialMT" w:cs="ArialMT"/>
          <w:sz w:val="16"/>
          <w:szCs w:val="16"/>
        </w:rPr>
      </w:pPr>
    </w:p>
    <w:p w14:paraId="38617252" w14:textId="77777777" w:rsidR="00902077" w:rsidRPr="00902077" w:rsidRDefault="00902077" w:rsidP="00902077">
      <w:pPr>
        <w:widowControl w:val="0"/>
        <w:autoSpaceDE w:val="0"/>
        <w:autoSpaceDN w:val="0"/>
        <w:adjustRightInd w:val="0"/>
        <w:rPr>
          <w:rFonts w:ascii="ArialMT" w:hAnsi="ArialMT" w:cs="ArialMT"/>
          <w:sz w:val="26"/>
          <w:szCs w:val="26"/>
        </w:rPr>
      </w:pPr>
      <w:r w:rsidRPr="00902077">
        <w:rPr>
          <w:rFonts w:ascii="ArialMT" w:hAnsi="ArialMT" w:cs="ArialMT"/>
          <w:sz w:val="26"/>
          <w:szCs w:val="26"/>
        </w:rPr>
        <w:t xml:space="preserve">Для проведения </w:t>
      </w:r>
      <w:r w:rsidR="00040215">
        <w:rPr>
          <w:rFonts w:ascii="ArialMT" w:hAnsi="ArialMT" w:cs="ArialMT"/>
          <w:sz w:val="26"/>
          <w:szCs w:val="26"/>
        </w:rPr>
        <w:t>_</w:t>
      </w:r>
      <w:r w:rsidRPr="00902077">
        <w:rPr>
          <w:rFonts w:ascii="ArialMT" w:hAnsi="ArialMT" w:cs="ArialMT"/>
          <w:sz w:val="26"/>
          <w:szCs w:val="26"/>
        </w:rPr>
        <w:t>__________________________________________________________</w:t>
      </w:r>
    </w:p>
    <w:p w14:paraId="0D6B93DA" w14:textId="77777777" w:rsidR="00902077" w:rsidRPr="00655DE4" w:rsidRDefault="00902077" w:rsidP="00902077">
      <w:pPr>
        <w:widowControl w:val="0"/>
        <w:autoSpaceDE w:val="0"/>
        <w:autoSpaceDN w:val="0"/>
        <w:adjustRightInd w:val="0"/>
        <w:jc w:val="center"/>
      </w:pPr>
      <w:r w:rsidRPr="00655DE4">
        <w:t>(вид и цели планируемых работ)</w:t>
      </w:r>
    </w:p>
    <w:p w14:paraId="7313C06C" w14:textId="77777777" w:rsidR="00902077" w:rsidRPr="00902077" w:rsidRDefault="00902077" w:rsidP="00902077">
      <w:pPr>
        <w:widowControl w:val="0"/>
        <w:autoSpaceDE w:val="0"/>
        <w:autoSpaceDN w:val="0"/>
        <w:adjustRightInd w:val="0"/>
        <w:rPr>
          <w:rFonts w:ascii="ArialMT" w:hAnsi="ArialMT" w:cs="ArialMT"/>
          <w:sz w:val="26"/>
          <w:szCs w:val="26"/>
        </w:rPr>
      </w:pPr>
      <w:r w:rsidRPr="00902077">
        <w:rPr>
          <w:rFonts w:ascii="ArialMT" w:hAnsi="ArialMT" w:cs="ArialMT"/>
          <w:sz w:val="26"/>
          <w:szCs w:val="26"/>
        </w:rPr>
        <w:t>__________________________________________________________________________</w:t>
      </w:r>
    </w:p>
    <w:p w14:paraId="57C9F235" w14:textId="77777777" w:rsidR="00902077" w:rsidRPr="00D569DE" w:rsidRDefault="00902077" w:rsidP="00902077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D569DE">
        <w:rPr>
          <w:sz w:val="26"/>
          <w:szCs w:val="26"/>
        </w:rPr>
        <w:t>Площадь нарушаемых земель ________________________________________га (</w:t>
      </w:r>
      <w:proofErr w:type="spellStart"/>
      <w:r w:rsidRPr="00D569DE">
        <w:rPr>
          <w:sz w:val="26"/>
          <w:szCs w:val="26"/>
        </w:rPr>
        <w:t>кв</w:t>
      </w:r>
      <w:proofErr w:type="gramStart"/>
      <w:r w:rsidRPr="00D569DE">
        <w:rPr>
          <w:sz w:val="26"/>
          <w:szCs w:val="26"/>
        </w:rPr>
        <w:t>.м</w:t>
      </w:r>
      <w:proofErr w:type="spellEnd"/>
      <w:proofErr w:type="gramEnd"/>
      <w:r w:rsidRPr="00D569DE">
        <w:rPr>
          <w:sz w:val="26"/>
          <w:szCs w:val="26"/>
        </w:rPr>
        <w:t>)</w:t>
      </w:r>
    </w:p>
    <w:p w14:paraId="795DC892" w14:textId="77777777" w:rsidR="00902077" w:rsidRPr="00D569DE" w:rsidRDefault="00902077" w:rsidP="00902077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D569DE">
        <w:rPr>
          <w:sz w:val="26"/>
          <w:szCs w:val="26"/>
        </w:rPr>
        <w:t>_________________________________________________________________________ </w:t>
      </w:r>
    </w:p>
    <w:p w14:paraId="1DE489C5" w14:textId="0ECF57F6" w:rsidR="00902077" w:rsidRPr="00D569DE" w:rsidRDefault="00902077" w:rsidP="00902077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D569DE">
        <w:rPr>
          <w:sz w:val="26"/>
          <w:szCs w:val="26"/>
        </w:rPr>
        <w:t>Кадастровые номера земельног</w:t>
      </w:r>
      <w:proofErr w:type="gramStart"/>
      <w:r w:rsidRPr="00D569DE">
        <w:rPr>
          <w:sz w:val="26"/>
          <w:szCs w:val="26"/>
        </w:rPr>
        <w:t>о(</w:t>
      </w:r>
      <w:proofErr w:type="spellStart"/>
      <w:proofErr w:type="gramEnd"/>
      <w:r w:rsidRPr="00D569DE">
        <w:rPr>
          <w:sz w:val="26"/>
          <w:szCs w:val="26"/>
        </w:rPr>
        <w:t>ых</w:t>
      </w:r>
      <w:proofErr w:type="spellEnd"/>
      <w:r w:rsidRPr="00D569DE">
        <w:rPr>
          <w:sz w:val="26"/>
          <w:szCs w:val="26"/>
        </w:rPr>
        <w:t>) участка(</w:t>
      </w:r>
      <w:proofErr w:type="spellStart"/>
      <w:r w:rsidRPr="00D569DE">
        <w:rPr>
          <w:sz w:val="26"/>
          <w:szCs w:val="26"/>
        </w:rPr>
        <w:t>ов</w:t>
      </w:r>
      <w:proofErr w:type="spellEnd"/>
      <w:r w:rsidRPr="00D569DE">
        <w:rPr>
          <w:sz w:val="26"/>
          <w:szCs w:val="26"/>
        </w:rPr>
        <w:t>), находящегося(</w:t>
      </w:r>
      <w:proofErr w:type="spellStart"/>
      <w:r w:rsidRPr="00D569DE">
        <w:rPr>
          <w:sz w:val="26"/>
          <w:szCs w:val="26"/>
        </w:rPr>
        <w:t>ихся</w:t>
      </w:r>
      <w:proofErr w:type="spellEnd"/>
      <w:r w:rsidRPr="00D569DE">
        <w:rPr>
          <w:sz w:val="26"/>
          <w:szCs w:val="26"/>
        </w:rPr>
        <w:t>) в муниципальной собственности, в отношении которого(</w:t>
      </w:r>
      <w:proofErr w:type="spellStart"/>
      <w:r w:rsidRPr="00D569DE">
        <w:rPr>
          <w:sz w:val="26"/>
          <w:szCs w:val="26"/>
        </w:rPr>
        <w:t>ых</w:t>
      </w:r>
      <w:proofErr w:type="spellEnd"/>
      <w:r w:rsidRPr="00D569DE">
        <w:rPr>
          <w:sz w:val="26"/>
          <w:szCs w:val="26"/>
        </w:rPr>
        <w:t>) проектом рекультивации предусмотрены мероприятия по рекультивации</w:t>
      </w:r>
      <w:r w:rsidR="00655DE4">
        <w:rPr>
          <w:sz w:val="26"/>
          <w:szCs w:val="26"/>
        </w:rPr>
        <w:t xml:space="preserve"> ___________________________</w:t>
      </w:r>
      <w:r w:rsidRPr="00D569DE">
        <w:rPr>
          <w:sz w:val="26"/>
          <w:szCs w:val="26"/>
        </w:rPr>
        <w:t xml:space="preserve">____; </w:t>
      </w:r>
    </w:p>
    <w:p w14:paraId="63860070" w14:textId="77777777" w:rsidR="00902077" w:rsidRPr="00D569DE" w:rsidRDefault="00902077" w:rsidP="00902077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D569DE">
        <w:rPr>
          <w:sz w:val="26"/>
          <w:szCs w:val="26"/>
        </w:rPr>
        <w:t>Целевое назначение и разрешенное использование земельног</w:t>
      </w:r>
      <w:proofErr w:type="gramStart"/>
      <w:r w:rsidRPr="00D569DE">
        <w:rPr>
          <w:sz w:val="26"/>
          <w:szCs w:val="26"/>
        </w:rPr>
        <w:t>о(</w:t>
      </w:r>
      <w:proofErr w:type="spellStart"/>
      <w:proofErr w:type="gramEnd"/>
      <w:r w:rsidRPr="00D569DE">
        <w:rPr>
          <w:sz w:val="26"/>
          <w:szCs w:val="26"/>
        </w:rPr>
        <w:t>ых</w:t>
      </w:r>
      <w:proofErr w:type="spellEnd"/>
      <w:r w:rsidRPr="00D569DE">
        <w:rPr>
          <w:sz w:val="26"/>
          <w:szCs w:val="26"/>
        </w:rPr>
        <w:t>) участка(</w:t>
      </w:r>
      <w:proofErr w:type="spellStart"/>
      <w:r w:rsidRPr="00D569DE">
        <w:rPr>
          <w:sz w:val="26"/>
          <w:szCs w:val="26"/>
        </w:rPr>
        <w:t>ов</w:t>
      </w:r>
      <w:proofErr w:type="spellEnd"/>
      <w:r w:rsidRPr="00D569DE">
        <w:rPr>
          <w:sz w:val="26"/>
          <w:szCs w:val="26"/>
        </w:rPr>
        <w:t xml:space="preserve">) после его (их) рекультивации:____________________________________________________ </w:t>
      </w:r>
    </w:p>
    <w:p w14:paraId="26CBB988" w14:textId="77777777" w:rsidR="00902077" w:rsidRPr="00902077" w:rsidRDefault="00902077" w:rsidP="00902077">
      <w:pPr>
        <w:widowControl w:val="0"/>
        <w:autoSpaceDE w:val="0"/>
        <w:autoSpaceDN w:val="0"/>
        <w:adjustRightInd w:val="0"/>
      </w:pPr>
    </w:p>
    <w:p w14:paraId="70995F02" w14:textId="77777777" w:rsidR="00902077" w:rsidRPr="00902077" w:rsidRDefault="00902077" w:rsidP="00902077">
      <w:pPr>
        <w:widowControl w:val="0"/>
        <w:autoSpaceDE w:val="0"/>
        <w:autoSpaceDN w:val="0"/>
        <w:adjustRightInd w:val="0"/>
      </w:pPr>
      <w:r w:rsidRPr="00902077">
        <w:rPr>
          <w:u w:val="single"/>
        </w:rPr>
        <w:t>Приложение:</w:t>
      </w:r>
      <w:r w:rsidRPr="00902077">
        <w:t xml:space="preserve"> 1. проект рекультивации земель (проект консервации земель);</w:t>
      </w:r>
    </w:p>
    <w:p w14:paraId="46DED04E" w14:textId="77777777" w:rsidR="00902077" w:rsidRPr="00902077" w:rsidRDefault="00902077" w:rsidP="00902077">
      <w:pPr>
        <w:widowControl w:val="0"/>
        <w:autoSpaceDE w:val="0"/>
        <w:autoSpaceDN w:val="0"/>
        <w:adjustRightInd w:val="0"/>
        <w:ind w:left="708" w:firstLine="708"/>
      </w:pPr>
      <w:r w:rsidRPr="00902077">
        <w:t>2.</w:t>
      </w:r>
    </w:p>
    <w:p w14:paraId="6CEA0E7C" w14:textId="77777777" w:rsidR="00902077" w:rsidRPr="00902077" w:rsidRDefault="00902077" w:rsidP="00902077">
      <w:pPr>
        <w:widowControl w:val="0"/>
        <w:autoSpaceDE w:val="0"/>
        <w:autoSpaceDN w:val="0"/>
        <w:adjustRightInd w:val="0"/>
        <w:ind w:left="708" w:firstLine="708"/>
      </w:pPr>
      <w:r w:rsidRPr="00902077">
        <w:t>3.</w:t>
      </w:r>
    </w:p>
    <w:p w14:paraId="6A3A9631" w14:textId="77777777" w:rsidR="00902077" w:rsidRDefault="00902077" w:rsidP="00902077">
      <w:pPr>
        <w:widowControl w:val="0"/>
        <w:autoSpaceDE w:val="0"/>
        <w:autoSpaceDN w:val="0"/>
        <w:adjustRightInd w:val="0"/>
      </w:pPr>
      <w:r w:rsidRPr="00902077">
        <w:t>Результат рассмотрения заявления прошу:</w:t>
      </w:r>
    </w:p>
    <w:p w14:paraId="64A0CC69" w14:textId="77777777" w:rsidR="00040215" w:rsidRPr="00902077" w:rsidRDefault="00040215" w:rsidP="00902077">
      <w:pPr>
        <w:widowControl w:val="0"/>
        <w:autoSpaceDE w:val="0"/>
        <w:autoSpaceDN w:val="0"/>
        <w:adjustRightInd w:val="0"/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531"/>
      </w:tblGrid>
      <w:tr w:rsidR="00902077" w:rsidRPr="00902077" w14:paraId="3D2D17AB" w14:textId="77777777" w:rsidTr="00902077">
        <w:tc>
          <w:tcPr>
            <w:tcW w:w="534" w:type="dxa"/>
            <w:tcBorders>
              <w:right w:val="single" w:sz="4" w:space="0" w:color="auto"/>
            </w:tcBorders>
          </w:tcPr>
          <w:p w14:paraId="07CEC698" w14:textId="77777777" w:rsidR="00902077" w:rsidRPr="00902077" w:rsidRDefault="00902077" w:rsidP="0090207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A55EA8" w14:textId="77777777" w:rsidR="00902077" w:rsidRPr="00902077" w:rsidRDefault="00902077" w:rsidP="00902077">
            <w:pPr>
              <w:widowControl w:val="0"/>
              <w:autoSpaceDE w:val="0"/>
              <w:autoSpaceDN w:val="0"/>
              <w:adjustRightInd w:val="0"/>
            </w:pPr>
            <w:r w:rsidRPr="00902077">
              <w:t>выдать на руки в Администрации</w:t>
            </w:r>
          </w:p>
        </w:tc>
      </w:tr>
      <w:tr w:rsidR="00902077" w:rsidRPr="00902077" w14:paraId="1D8DAA93" w14:textId="77777777" w:rsidTr="00902077">
        <w:tc>
          <w:tcPr>
            <w:tcW w:w="534" w:type="dxa"/>
            <w:tcBorders>
              <w:right w:val="single" w:sz="4" w:space="0" w:color="auto"/>
            </w:tcBorders>
          </w:tcPr>
          <w:p w14:paraId="05F1BD49" w14:textId="77777777" w:rsidR="00902077" w:rsidRPr="00902077" w:rsidRDefault="00902077" w:rsidP="0090207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F75BE8" w14:textId="77777777" w:rsidR="00902077" w:rsidRPr="00902077" w:rsidRDefault="00902077" w:rsidP="00902077">
            <w:pPr>
              <w:widowControl w:val="0"/>
              <w:autoSpaceDE w:val="0"/>
              <w:autoSpaceDN w:val="0"/>
              <w:adjustRightInd w:val="0"/>
            </w:pPr>
            <w:r w:rsidRPr="00902077">
              <w:t xml:space="preserve">выдать на руки в МФЦ, </w:t>
            </w:r>
            <w:proofErr w:type="gramStart"/>
            <w:r w:rsidRPr="00902077">
              <w:t>расположенном</w:t>
            </w:r>
            <w:proofErr w:type="gramEnd"/>
            <w:r w:rsidRPr="00902077">
              <w:t xml:space="preserve"> по адресу:__________________________________</w:t>
            </w:r>
          </w:p>
        </w:tc>
      </w:tr>
      <w:tr w:rsidR="00902077" w:rsidRPr="00902077" w14:paraId="4D9C2E50" w14:textId="77777777" w:rsidTr="0090207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5ED59454" w14:textId="77777777" w:rsidR="00902077" w:rsidRPr="00902077" w:rsidRDefault="00902077" w:rsidP="0090207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A84CEE" w14:textId="77777777" w:rsidR="00902077" w:rsidRPr="00902077" w:rsidRDefault="00902077" w:rsidP="00902077">
            <w:pPr>
              <w:widowControl w:val="0"/>
              <w:autoSpaceDE w:val="0"/>
              <w:autoSpaceDN w:val="0"/>
              <w:adjustRightInd w:val="0"/>
            </w:pPr>
            <w:r w:rsidRPr="00902077">
              <w:t>направить в электронной форме в личный кабинет на ПГУ ЛО/ЕПГУ</w:t>
            </w:r>
          </w:p>
        </w:tc>
      </w:tr>
    </w:tbl>
    <w:p w14:paraId="7BA98375" w14:textId="77777777" w:rsidR="00902077" w:rsidRPr="00902077" w:rsidRDefault="00902077" w:rsidP="0090207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31251BE3" w14:textId="77777777" w:rsidR="00902077" w:rsidRPr="00040215" w:rsidRDefault="00902077" w:rsidP="00902077">
      <w:pPr>
        <w:widowControl w:val="0"/>
        <w:autoSpaceDE w:val="0"/>
        <w:autoSpaceDN w:val="0"/>
        <w:adjustRightInd w:val="0"/>
      </w:pPr>
      <w:r w:rsidRPr="00040215">
        <w:t>«__» _________ 20__ год</w:t>
      </w:r>
    </w:p>
    <w:p w14:paraId="77AB9B05" w14:textId="77777777" w:rsidR="00902077" w:rsidRPr="00902077" w:rsidRDefault="00902077" w:rsidP="0090207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42A747F2" w14:textId="1138CE7A" w:rsidR="00902077" w:rsidRPr="00902077" w:rsidRDefault="00655DE4" w:rsidP="00902077">
      <w:pPr>
        <w:widowControl w:val="0"/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>__________________</w:t>
      </w:r>
      <w:r w:rsidRPr="00902077">
        <w:rPr>
          <w:i/>
          <w:sz w:val="20"/>
          <w:szCs w:val="20"/>
        </w:rPr>
        <w:t xml:space="preserve"> </w:t>
      </w:r>
      <w:r w:rsidR="00902077" w:rsidRPr="00902077">
        <w:rPr>
          <w:i/>
          <w:sz w:val="20"/>
          <w:szCs w:val="20"/>
        </w:rPr>
        <w:t xml:space="preserve">(подпись заявителя)    </w:t>
      </w:r>
      <w:r w:rsidR="00902077" w:rsidRPr="00902077">
        <w:rPr>
          <w:i/>
          <w:sz w:val="20"/>
          <w:szCs w:val="20"/>
        </w:rPr>
        <w:tab/>
      </w:r>
      <w:r w:rsidR="00902077" w:rsidRPr="00902077">
        <w:rPr>
          <w:i/>
          <w:sz w:val="20"/>
          <w:szCs w:val="20"/>
        </w:rPr>
        <w:tab/>
      </w:r>
      <w:r>
        <w:rPr>
          <w:i/>
          <w:sz w:val="20"/>
          <w:szCs w:val="20"/>
        </w:rPr>
        <w:t>______________________</w:t>
      </w:r>
      <w:r w:rsidR="00902077" w:rsidRPr="00902077">
        <w:rPr>
          <w:i/>
          <w:sz w:val="20"/>
          <w:szCs w:val="20"/>
        </w:rPr>
        <w:t>Ф.И.О. заявителя</w:t>
      </w:r>
    </w:p>
    <w:p w14:paraId="09029B07" w14:textId="6CCA46CA" w:rsidR="00655DE4" w:rsidRPr="00CC35A2" w:rsidRDefault="00655DE4" w:rsidP="00655DE4">
      <w:pPr>
        <w:ind w:left="4956"/>
        <w:rPr>
          <w:sz w:val="28"/>
          <w:szCs w:val="28"/>
          <w:lang w:eastAsia="x-none"/>
        </w:rPr>
      </w:pPr>
      <w:r w:rsidRPr="00CC35A2">
        <w:rPr>
          <w:sz w:val="28"/>
          <w:szCs w:val="28"/>
          <w:lang w:val="x-none" w:eastAsia="x-none"/>
        </w:rPr>
        <w:lastRenderedPageBreak/>
        <w:t>П</w:t>
      </w:r>
      <w:r>
        <w:rPr>
          <w:sz w:val="28"/>
          <w:szCs w:val="28"/>
          <w:lang w:eastAsia="x-none"/>
        </w:rPr>
        <w:t>риложение №9</w:t>
      </w:r>
    </w:p>
    <w:p w14:paraId="44020667" w14:textId="77777777" w:rsidR="00655DE4" w:rsidRDefault="00655DE4" w:rsidP="00655DE4">
      <w:pPr>
        <w:ind w:left="4956"/>
        <w:rPr>
          <w:bCs/>
          <w:sz w:val="28"/>
          <w:szCs w:val="28"/>
        </w:rPr>
      </w:pPr>
      <w:r w:rsidRPr="00CC35A2">
        <w:rPr>
          <w:sz w:val="28"/>
          <w:szCs w:val="28"/>
        </w:rPr>
        <w:t>к Административному регламенту предоставления муниципальной услуги</w:t>
      </w:r>
      <w:r w:rsidRPr="00CC35A2">
        <w:rPr>
          <w:bCs/>
          <w:sz w:val="28"/>
          <w:szCs w:val="28"/>
        </w:rPr>
        <w:t xml:space="preserve"> «</w:t>
      </w:r>
      <w:r w:rsidRPr="006070B9">
        <w:rPr>
          <w:bCs/>
          <w:sz w:val="28"/>
          <w:szCs w:val="28"/>
        </w:rPr>
        <w:t>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</w:t>
      </w:r>
      <w:r w:rsidRPr="00CC35A2">
        <w:rPr>
          <w:bCs/>
          <w:sz w:val="28"/>
          <w:szCs w:val="28"/>
        </w:rPr>
        <w:t>»</w:t>
      </w:r>
    </w:p>
    <w:p w14:paraId="1CBC735D" w14:textId="77777777" w:rsidR="00655DE4" w:rsidRDefault="00655DE4" w:rsidP="00655DE4">
      <w:pPr>
        <w:widowControl w:val="0"/>
        <w:autoSpaceDE w:val="0"/>
        <w:autoSpaceDN w:val="0"/>
        <w:adjustRightInd w:val="0"/>
        <w:jc w:val="right"/>
      </w:pPr>
    </w:p>
    <w:p w14:paraId="04A27761" w14:textId="77777777" w:rsidR="00655DE4" w:rsidRDefault="00655DE4" w:rsidP="00655DE4">
      <w:pPr>
        <w:widowControl w:val="0"/>
        <w:autoSpaceDE w:val="0"/>
        <w:autoSpaceDN w:val="0"/>
        <w:adjustRightInd w:val="0"/>
        <w:jc w:val="right"/>
      </w:pPr>
      <w:r>
        <w:t>Главе ______________ поселения</w:t>
      </w:r>
    </w:p>
    <w:p w14:paraId="67CA6761" w14:textId="77777777" w:rsidR="00655DE4" w:rsidRPr="00902077" w:rsidRDefault="00655DE4" w:rsidP="00655DE4">
      <w:pPr>
        <w:widowControl w:val="0"/>
        <w:autoSpaceDE w:val="0"/>
        <w:autoSpaceDN w:val="0"/>
        <w:adjustRightInd w:val="0"/>
        <w:jc w:val="right"/>
      </w:pPr>
      <w:r w:rsidRPr="00902077">
        <w:t>___________________________</w:t>
      </w:r>
    </w:p>
    <w:p w14:paraId="5AECD558" w14:textId="77777777" w:rsidR="00655DE4" w:rsidRPr="00902077" w:rsidRDefault="00655DE4" w:rsidP="00655DE4">
      <w:pPr>
        <w:widowControl w:val="0"/>
        <w:autoSpaceDE w:val="0"/>
        <w:autoSpaceDN w:val="0"/>
        <w:adjustRightInd w:val="0"/>
        <w:jc w:val="right"/>
      </w:pPr>
      <w:r w:rsidRPr="00902077">
        <w:t>___________________________</w:t>
      </w:r>
    </w:p>
    <w:p w14:paraId="4AC17A64" w14:textId="77777777" w:rsidR="00655DE4" w:rsidRPr="00902077" w:rsidRDefault="00655DE4" w:rsidP="00655DE4">
      <w:pPr>
        <w:widowControl w:val="0"/>
        <w:autoSpaceDE w:val="0"/>
        <w:autoSpaceDN w:val="0"/>
        <w:adjustRightInd w:val="0"/>
        <w:jc w:val="right"/>
      </w:pPr>
      <w:proofErr w:type="gramStart"/>
      <w:r w:rsidRPr="00902077">
        <w:t>(для граждан:</w:t>
      </w:r>
      <w:proofErr w:type="gramEnd"/>
      <w:r w:rsidRPr="00902077">
        <w:t xml:space="preserve"> Ф.И.О, место жительства, </w:t>
      </w:r>
    </w:p>
    <w:p w14:paraId="7B813DF8" w14:textId="77777777" w:rsidR="00655DE4" w:rsidRPr="00902077" w:rsidRDefault="00655DE4" w:rsidP="00655DE4">
      <w:pPr>
        <w:widowControl w:val="0"/>
        <w:autoSpaceDE w:val="0"/>
        <w:autoSpaceDN w:val="0"/>
        <w:adjustRightInd w:val="0"/>
        <w:jc w:val="right"/>
      </w:pPr>
      <w:r w:rsidRPr="00902077">
        <w:t xml:space="preserve">реквизиты документа, </w:t>
      </w:r>
    </w:p>
    <w:p w14:paraId="283345A9" w14:textId="77777777" w:rsidR="00655DE4" w:rsidRPr="00902077" w:rsidRDefault="00655DE4" w:rsidP="00655DE4">
      <w:pPr>
        <w:widowControl w:val="0"/>
        <w:autoSpaceDE w:val="0"/>
        <w:autoSpaceDN w:val="0"/>
        <w:adjustRightInd w:val="0"/>
        <w:jc w:val="right"/>
      </w:pPr>
      <w:proofErr w:type="gramStart"/>
      <w:r w:rsidRPr="00902077">
        <w:t>удостоверяющего</w:t>
      </w:r>
      <w:proofErr w:type="gramEnd"/>
      <w:r w:rsidRPr="00902077">
        <w:t xml:space="preserve"> личность </w:t>
      </w:r>
    </w:p>
    <w:p w14:paraId="520433E5" w14:textId="77777777" w:rsidR="00655DE4" w:rsidRPr="00902077" w:rsidRDefault="00655DE4" w:rsidP="00655DE4">
      <w:pPr>
        <w:widowControl w:val="0"/>
        <w:autoSpaceDE w:val="0"/>
        <w:autoSpaceDN w:val="0"/>
        <w:adjustRightInd w:val="0"/>
        <w:jc w:val="right"/>
      </w:pPr>
      <w:r w:rsidRPr="00902077">
        <w:t>заявителя, почтовый адрес, телефон;</w:t>
      </w:r>
    </w:p>
    <w:p w14:paraId="0647A752" w14:textId="77777777" w:rsidR="00655DE4" w:rsidRDefault="00655DE4" w:rsidP="00655DE4">
      <w:pPr>
        <w:widowControl w:val="0"/>
        <w:autoSpaceDE w:val="0"/>
        <w:autoSpaceDN w:val="0"/>
        <w:adjustRightInd w:val="0"/>
        <w:jc w:val="right"/>
      </w:pPr>
      <w:r w:rsidRPr="00902077">
        <w:t>для юридического лица:</w:t>
      </w:r>
    </w:p>
    <w:p w14:paraId="05EAA113" w14:textId="77777777" w:rsidR="00655DE4" w:rsidRPr="00902077" w:rsidRDefault="00655DE4" w:rsidP="00655DE4">
      <w:pPr>
        <w:widowControl w:val="0"/>
        <w:autoSpaceDE w:val="0"/>
        <w:autoSpaceDN w:val="0"/>
        <w:adjustRightInd w:val="0"/>
        <w:jc w:val="right"/>
      </w:pPr>
      <w:r w:rsidRPr="00902077">
        <w:t xml:space="preserve"> наименование, местонахождение, </w:t>
      </w:r>
    </w:p>
    <w:p w14:paraId="153216CB" w14:textId="77777777" w:rsidR="00655DE4" w:rsidRPr="00902077" w:rsidRDefault="00655DE4" w:rsidP="00655DE4">
      <w:pPr>
        <w:widowControl w:val="0"/>
        <w:autoSpaceDE w:val="0"/>
        <w:autoSpaceDN w:val="0"/>
        <w:adjustRightInd w:val="0"/>
        <w:jc w:val="right"/>
      </w:pPr>
      <w:proofErr w:type="gramStart"/>
      <w:r w:rsidRPr="00902077">
        <w:t>ОГРН, ИНН, почтовый адрес, телефон)</w:t>
      </w:r>
      <w:proofErr w:type="gramEnd"/>
    </w:p>
    <w:p w14:paraId="3DA128C3" w14:textId="77777777" w:rsidR="00655DE4" w:rsidRPr="00902077" w:rsidRDefault="00655DE4" w:rsidP="00655DE4">
      <w:pPr>
        <w:autoSpaceDE w:val="0"/>
        <w:autoSpaceDN w:val="0"/>
        <w:adjustRightInd w:val="0"/>
        <w:outlineLvl w:val="0"/>
        <w:rPr>
          <w:sz w:val="20"/>
          <w:szCs w:val="20"/>
        </w:rPr>
      </w:pPr>
    </w:p>
    <w:p w14:paraId="0C7E90F2" w14:textId="77777777" w:rsidR="00655DE4" w:rsidRDefault="00655DE4" w:rsidP="00040215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6E8B4224" w14:textId="77777777" w:rsidR="00655DE4" w:rsidRDefault="00655DE4" w:rsidP="00040215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6F75620D" w14:textId="77777777" w:rsidR="00655DE4" w:rsidRDefault="00655DE4" w:rsidP="00040215">
      <w:pPr>
        <w:widowControl w:val="0"/>
        <w:autoSpaceDE w:val="0"/>
        <w:autoSpaceDN w:val="0"/>
        <w:adjustRightInd w:val="0"/>
        <w:jc w:val="right"/>
        <w:outlineLvl w:val="0"/>
        <w:rPr>
          <w:rFonts w:eastAsiaTheme="minorEastAsia"/>
          <w:b/>
          <w:bCs/>
          <w:sz w:val="28"/>
          <w:szCs w:val="28"/>
        </w:rPr>
      </w:pPr>
    </w:p>
    <w:p w14:paraId="281171F5" w14:textId="77777777" w:rsidR="00040215" w:rsidRPr="00655DE4" w:rsidRDefault="00040215" w:rsidP="00040215">
      <w:pPr>
        <w:widowControl w:val="0"/>
        <w:jc w:val="center"/>
        <w:rPr>
          <w:b/>
          <w:sz w:val="26"/>
          <w:szCs w:val="26"/>
        </w:rPr>
      </w:pPr>
      <w:r w:rsidRPr="00655DE4">
        <w:rPr>
          <w:b/>
          <w:bCs/>
          <w:sz w:val="26"/>
          <w:szCs w:val="26"/>
        </w:rPr>
        <w:t>ЗАЯВЛЕНИЕ</w:t>
      </w:r>
    </w:p>
    <w:p w14:paraId="404D9454" w14:textId="77777777" w:rsidR="00040215" w:rsidRPr="00655DE4" w:rsidRDefault="00040215" w:rsidP="0044477F">
      <w:pPr>
        <w:widowControl w:val="0"/>
        <w:jc w:val="center"/>
        <w:rPr>
          <w:b/>
          <w:sz w:val="26"/>
          <w:szCs w:val="26"/>
        </w:rPr>
      </w:pPr>
      <w:r w:rsidRPr="00655DE4">
        <w:rPr>
          <w:b/>
          <w:bCs/>
          <w:sz w:val="26"/>
          <w:szCs w:val="26"/>
        </w:rPr>
        <w:t>об исправлении допущенных опечаток и (или) ошибок в выданных в результате предоставления муниципальной услуги документах</w:t>
      </w:r>
    </w:p>
    <w:p w14:paraId="7B402990" w14:textId="77777777" w:rsidR="0044477F" w:rsidRDefault="0044477F" w:rsidP="00040215">
      <w:pPr>
        <w:widowControl w:val="0"/>
        <w:tabs>
          <w:tab w:val="left" w:leader="underscore" w:pos="10002"/>
          <w:tab w:val="left" w:pos="10146"/>
        </w:tabs>
        <w:rPr>
          <w:bCs/>
        </w:rPr>
      </w:pPr>
    </w:p>
    <w:p w14:paraId="67876B5A" w14:textId="77777777" w:rsidR="00040215" w:rsidRPr="00655DE4" w:rsidRDefault="00040215" w:rsidP="00040215">
      <w:pPr>
        <w:widowControl w:val="0"/>
        <w:tabs>
          <w:tab w:val="left" w:leader="underscore" w:pos="10002"/>
          <w:tab w:val="left" w:pos="10146"/>
        </w:tabs>
        <w:rPr>
          <w:sz w:val="26"/>
          <w:szCs w:val="26"/>
        </w:rPr>
      </w:pPr>
      <w:r w:rsidRPr="00655DE4">
        <w:rPr>
          <w:bCs/>
          <w:sz w:val="26"/>
          <w:szCs w:val="26"/>
        </w:rPr>
        <w:t xml:space="preserve">Прошу исправить опечатку и (или) ошибку </w:t>
      </w:r>
      <w:proofErr w:type="gramStart"/>
      <w:r w:rsidRPr="00655DE4">
        <w:rPr>
          <w:bCs/>
          <w:sz w:val="26"/>
          <w:szCs w:val="26"/>
        </w:rPr>
        <w:t>в</w:t>
      </w:r>
      <w:proofErr w:type="gramEnd"/>
      <w:r w:rsidRPr="00655DE4">
        <w:rPr>
          <w:sz w:val="26"/>
          <w:szCs w:val="26"/>
        </w:rPr>
        <w:t xml:space="preserve"> </w:t>
      </w:r>
      <w:r w:rsidRPr="00655DE4">
        <w:rPr>
          <w:sz w:val="26"/>
          <w:szCs w:val="26"/>
        </w:rPr>
        <w:tab/>
      </w:r>
    </w:p>
    <w:p w14:paraId="512E4737" w14:textId="77777777" w:rsidR="00040215" w:rsidRPr="00040215" w:rsidRDefault="00040215" w:rsidP="00040215">
      <w:pPr>
        <w:widowControl w:val="0"/>
        <w:tabs>
          <w:tab w:val="left" w:leader="underscore" w:pos="10002"/>
          <w:tab w:val="left" w:pos="10146"/>
        </w:tabs>
      </w:pPr>
      <w:r w:rsidRPr="00040215">
        <w:tab/>
        <w:t>.</w:t>
      </w:r>
    </w:p>
    <w:p w14:paraId="776EFBEB" w14:textId="77777777" w:rsidR="00040215" w:rsidRPr="00655DE4" w:rsidRDefault="00040215" w:rsidP="00040215">
      <w:pPr>
        <w:widowControl w:val="0"/>
        <w:spacing w:after="120"/>
        <w:jc w:val="center"/>
        <w:rPr>
          <w:i/>
          <w:iCs/>
        </w:rPr>
      </w:pPr>
      <w:r w:rsidRPr="00655DE4">
        <w:t>(указываются реквизиты и название документа, выданного уполномоченным органом в результате предоставления муниципальной услуги)</w:t>
      </w:r>
    </w:p>
    <w:p w14:paraId="77C358A2" w14:textId="77777777" w:rsidR="00040215" w:rsidRPr="00040215" w:rsidRDefault="00040215" w:rsidP="00040215">
      <w:pPr>
        <w:widowControl w:val="0"/>
        <w:tabs>
          <w:tab w:val="left" w:leader="underscore" w:pos="10002"/>
        </w:tabs>
        <w:spacing w:after="60"/>
        <w:jc w:val="both"/>
        <w:rPr>
          <w:bCs/>
        </w:rPr>
      </w:pPr>
    </w:p>
    <w:p w14:paraId="1C2C3F35" w14:textId="77777777" w:rsidR="00040215" w:rsidRPr="00040215" w:rsidRDefault="00040215" w:rsidP="00040215">
      <w:pPr>
        <w:widowControl w:val="0"/>
        <w:tabs>
          <w:tab w:val="left" w:leader="underscore" w:pos="10002"/>
        </w:tabs>
        <w:spacing w:after="60"/>
        <w:jc w:val="both"/>
      </w:pPr>
      <w:r w:rsidRPr="00040215">
        <w:rPr>
          <w:bCs/>
        </w:rPr>
        <w:t xml:space="preserve">Приложение (при </w:t>
      </w:r>
      <w:proofErr w:type="gramStart"/>
      <w:r w:rsidRPr="00040215">
        <w:rPr>
          <w:bCs/>
        </w:rPr>
        <w:t>наличии</w:t>
      </w:r>
      <w:proofErr w:type="gramEnd"/>
      <w:r w:rsidRPr="00040215">
        <w:rPr>
          <w:bCs/>
        </w:rPr>
        <w:t>):</w:t>
      </w:r>
      <w:r w:rsidRPr="00040215">
        <w:t xml:space="preserve"> </w:t>
      </w:r>
      <w:r w:rsidRPr="00040215">
        <w:tab/>
        <w:t>.</w:t>
      </w:r>
    </w:p>
    <w:p w14:paraId="68818D92" w14:textId="270A94F1" w:rsidR="00040215" w:rsidRPr="00655DE4" w:rsidRDefault="00655DE4" w:rsidP="00655DE4">
      <w:pPr>
        <w:widowControl w:val="0"/>
        <w:spacing w:after="700"/>
        <w:ind w:right="600"/>
        <w:rPr>
          <w:i/>
          <w:iCs/>
        </w:rPr>
      </w:pPr>
      <w:r>
        <w:t xml:space="preserve">        </w:t>
      </w:r>
      <w:r w:rsidR="00040215" w:rsidRPr="00655DE4">
        <w:t>(прилагаются материалы, обосновывающие наличие опечатки и (или) ошибки)</w:t>
      </w:r>
    </w:p>
    <w:p w14:paraId="5E8F72B8" w14:textId="77777777" w:rsidR="00655DE4" w:rsidRPr="00040215" w:rsidRDefault="00655DE4" w:rsidP="00655DE4">
      <w:pPr>
        <w:widowControl w:val="0"/>
        <w:autoSpaceDE w:val="0"/>
        <w:autoSpaceDN w:val="0"/>
        <w:adjustRightInd w:val="0"/>
      </w:pPr>
      <w:r w:rsidRPr="00040215">
        <w:t>«__» _________ 20__ год</w:t>
      </w:r>
    </w:p>
    <w:p w14:paraId="4030ED29" w14:textId="77777777" w:rsidR="00655DE4" w:rsidRPr="00902077" w:rsidRDefault="00655DE4" w:rsidP="00655DE4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30072273" w14:textId="58425DAC" w:rsidR="00655DE4" w:rsidRPr="00655DE4" w:rsidRDefault="00655DE4" w:rsidP="00655DE4">
      <w:pPr>
        <w:widowControl w:val="0"/>
        <w:autoSpaceDE w:val="0"/>
        <w:autoSpaceDN w:val="0"/>
        <w:adjustRightInd w:val="0"/>
      </w:pPr>
      <w:r w:rsidRPr="00655DE4">
        <w:t xml:space="preserve">__________________ (подпись заявителя)    </w:t>
      </w:r>
      <w:r w:rsidRPr="00655DE4">
        <w:tab/>
      </w:r>
      <w:r w:rsidRPr="00655DE4">
        <w:tab/>
        <w:t>_________________Ф.И.О. заявителя</w:t>
      </w:r>
    </w:p>
    <w:p w14:paraId="273AC58F" w14:textId="77777777" w:rsidR="003D3207" w:rsidRDefault="003D3207" w:rsidP="00DE0D6D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color w:val="26282F"/>
          <w:sz w:val="28"/>
          <w:szCs w:val="28"/>
        </w:rPr>
      </w:pPr>
    </w:p>
    <w:p w14:paraId="14B9B4C0" w14:textId="77777777" w:rsidR="003D3207" w:rsidRPr="007A1FCC" w:rsidRDefault="003D3207" w:rsidP="00DE0D6D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color w:val="26282F"/>
          <w:sz w:val="28"/>
          <w:szCs w:val="28"/>
        </w:rPr>
      </w:pPr>
    </w:p>
    <w:p w14:paraId="3357ED43" w14:textId="77777777" w:rsidR="00040215" w:rsidRDefault="00040215" w:rsidP="00DE0D6D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color w:val="26282F"/>
          <w:sz w:val="28"/>
          <w:szCs w:val="28"/>
        </w:rPr>
      </w:pPr>
    </w:p>
    <w:p w14:paraId="4F35F011" w14:textId="77777777" w:rsidR="0044717F" w:rsidRDefault="0044717F" w:rsidP="00DE0D6D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color w:val="26282F"/>
          <w:sz w:val="28"/>
          <w:szCs w:val="28"/>
        </w:rPr>
      </w:pPr>
    </w:p>
    <w:sectPr w:rsidR="0044717F" w:rsidSect="00993FBD">
      <w:pgSz w:w="11906" w:h="16838" w:code="9"/>
      <w:pgMar w:top="567" w:right="567" w:bottom="993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9DF1CA" w14:textId="77777777" w:rsidR="001E0E56" w:rsidRDefault="001E0E56" w:rsidP="00DD185A">
      <w:r>
        <w:separator/>
      </w:r>
    </w:p>
  </w:endnote>
  <w:endnote w:type="continuationSeparator" w:id="0">
    <w:p w14:paraId="6EA4A8BA" w14:textId="77777777" w:rsidR="001E0E56" w:rsidRDefault="001E0E56" w:rsidP="00DD1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WenQuanYi Micro He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MT">
    <w:altName w:val="Times New Roman"/>
    <w:charset w:val="00"/>
    <w:family w:val="auto"/>
    <w:pitch w:val="variable"/>
    <w:sig w:usb0="00000201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9279ED" w14:textId="77777777" w:rsidR="001E0E56" w:rsidRDefault="001E0E56" w:rsidP="00DD185A">
      <w:r>
        <w:separator/>
      </w:r>
    </w:p>
  </w:footnote>
  <w:footnote w:type="continuationSeparator" w:id="0">
    <w:p w14:paraId="4A50EE13" w14:textId="77777777" w:rsidR="001E0E56" w:rsidRDefault="001E0E56" w:rsidP="00DD1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</w:rPr>
    </w:lvl>
    <w:lvl w:ilvl="1">
      <w:start w:val="2"/>
      <w:numFmt w:val="decimal"/>
      <w:lvlText w:val="%1.%2."/>
      <w:lvlJc w:val="left"/>
      <w:pPr>
        <w:tabs>
          <w:tab w:val="num" w:pos="1761"/>
        </w:tabs>
        <w:ind w:left="1761" w:hanging="381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3480"/>
        </w:tabs>
        <w:ind w:left="34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4860"/>
        </w:tabs>
        <w:ind w:left="48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600"/>
        </w:tabs>
        <w:ind w:left="66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7980"/>
        </w:tabs>
        <w:ind w:left="79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7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1100"/>
        </w:tabs>
        <w:ind w:left="111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2840"/>
        </w:tabs>
        <w:ind w:left="12840" w:hanging="180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1950"/>
        </w:tabs>
        <w:ind w:left="195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-360"/>
        </w:tabs>
        <w:ind w:left="72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108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3240" w:hanging="36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5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  <w:i w:val="0"/>
        <w:iCs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cs="Times New Roman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rFonts w:cs="Times New Roman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cs="Times New Roman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rFonts w:cs="Times New Roman"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  <w:rPr>
        <w:rFonts w:cs="Times New Roman"/>
        <w:i w:val="0"/>
        <w:iCs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>
        <w:rFonts w:cs="Times New Roman"/>
        <w:i w:val="0"/>
        <w:iCs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>
        <w:rFonts w:cs="Times New Roman"/>
        <w:i w:val="0"/>
        <w:iCs w:val="0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2715"/>
        </w:tabs>
        <w:ind w:left="2715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3435"/>
        </w:tabs>
        <w:ind w:left="3435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4155"/>
        </w:tabs>
        <w:ind w:left="4155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875"/>
        </w:tabs>
        <w:ind w:left="4875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595"/>
        </w:tabs>
        <w:ind w:left="5595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6315"/>
        </w:tabs>
        <w:ind w:left="6315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7035"/>
        </w:tabs>
        <w:ind w:left="7035" w:hanging="18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7">
    <w:nsid w:val="0DF75CBD"/>
    <w:multiLevelType w:val="multilevel"/>
    <w:tmpl w:val="20F0E8FE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0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0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7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7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8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34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5504" w:hanging="2160"/>
      </w:pPr>
      <w:rPr>
        <w:rFonts w:cs="Times New Roman" w:hint="default"/>
      </w:rPr>
    </w:lvl>
  </w:abstractNum>
  <w:abstractNum w:abstractNumId="8">
    <w:nsid w:val="15800D2B"/>
    <w:multiLevelType w:val="hybridMultilevel"/>
    <w:tmpl w:val="9452A394"/>
    <w:lvl w:ilvl="0" w:tplc="CE0C27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B095222"/>
    <w:multiLevelType w:val="hybridMultilevel"/>
    <w:tmpl w:val="A2A632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A647C3"/>
    <w:multiLevelType w:val="hybridMultilevel"/>
    <w:tmpl w:val="6C3C9E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6B52BA"/>
    <w:multiLevelType w:val="multilevel"/>
    <w:tmpl w:val="1CCC089C"/>
    <w:name w:val="WW8Num522"/>
    <w:lvl w:ilvl="0">
      <w:start w:val="1"/>
      <w:numFmt w:val="decimal"/>
      <w:pStyle w:val="1"/>
      <w:lvlText w:val="%1."/>
      <w:lvlJc w:val="left"/>
      <w:pPr>
        <w:tabs>
          <w:tab w:val="num" w:pos="491"/>
        </w:tabs>
        <w:ind w:left="121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491"/>
        </w:tabs>
        <w:ind w:firstLine="56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3"/>
      <w:isLgl/>
      <w:lvlText w:val="%1.%2.%3."/>
      <w:lvlJc w:val="left"/>
      <w:pPr>
        <w:tabs>
          <w:tab w:val="num" w:pos="491"/>
        </w:tabs>
        <w:ind w:left="1985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491"/>
        </w:tabs>
        <w:ind w:left="219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91"/>
        </w:tabs>
        <w:ind w:left="2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91"/>
        </w:tabs>
        <w:ind w:left="296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91"/>
        </w:tabs>
        <w:ind w:left="353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91"/>
        </w:tabs>
        <w:ind w:left="37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1"/>
        </w:tabs>
        <w:ind w:left="4307" w:hanging="1800"/>
      </w:pPr>
      <w:rPr>
        <w:rFonts w:cs="Times New Roman" w:hint="default"/>
      </w:rPr>
    </w:lvl>
  </w:abstractNum>
  <w:abstractNum w:abstractNumId="15">
    <w:nsid w:val="3A685983"/>
    <w:multiLevelType w:val="hybridMultilevel"/>
    <w:tmpl w:val="E7B0FF98"/>
    <w:lvl w:ilvl="0" w:tplc="25744A1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FB14D40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1A4A8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C0E595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3A6795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438C65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73E27C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CA87C7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6BE6D3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>
    <w:nsid w:val="400A0540"/>
    <w:multiLevelType w:val="hybridMultilevel"/>
    <w:tmpl w:val="410CBC6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45493C08"/>
    <w:multiLevelType w:val="multilevel"/>
    <w:tmpl w:val="627E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805A6C"/>
    <w:multiLevelType w:val="hybridMultilevel"/>
    <w:tmpl w:val="706C6840"/>
    <w:lvl w:ilvl="0" w:tplc="F87A1F0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B885E44">
      <w:start w:val="1"/>
      <w:numFmt w:val="decimal"/>
      <w:lvlText w:val="%3)"/>
      <w:lvlJc w:val="left"/>
      <w:pPr>
        <w:ind w:left="2370" w:hanging="39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1131932"/>
    <w:multiLevelType w:val="hybridMultilevel"/>
    <w:tmpl w:val="706C6840"/>
    <w:lvl w:ilvl="0" w:tplc="F87A1F0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B885E44">
      <w:start w:val="1"/>
      <w:numFmt w:val="decimal"/>
      <w:lvlText w:val="%3)"/>
      <w:lvlJc w:val="left"/>
      <w:pPr>
        <w:ind w:left="2370" w:hanging="39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C37630"/>
    <w:multiLevelType w:val="hybridMultilevel"/>
    <w:tmpl w:val="BAA841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59C826F5"/>
    <w:multiLevelType w:val="hybridMultilevel"/>
    <w:tmpl w:val="744292B8"/>
    <w:lvl w:ilvl="0" w:tplc="1B108C12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1041C02">
      <w:numFmt w:val="bullet"/>
      <w:lvlText w:val="•"/>
      <w:lvlJc w:val="left"/>
      <w:pPr>
        <w:ind w:left="949" w:hanging="140"/>
      </w:pPr>
      <w:rPr>
        <w:rFonts w:hint="default"/>
        <w:lang w:val="ru-RU" w:eastAsia="en-US" w:bidi="ar-SA"/>
      </w:rPr>
    </w:lvl>
    <w:lvl w:ilvl="2" w:tplc="CE0AD1CC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3" w:tplc="10260206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4" w:tplc="05144CC2">
      <w:numFmt w:val="bullet"/>
      <w:lvlText w:val="•"/>
      <w:lvlJc w:val="left"/>
      <w:pPr>
        <w:ind w:left="3799" w:hanging="140"/>
      </w:pPr>
      <w:rPr>
        <w:rFonts w:hint="default"/>
        <w:lang w:val="ru-RU" w:eastAsia="en-US" w:bidi="ar-SA"/>
      </w:rPr>
    </w:lvl>
    <w:lvl w:ilvl="5" w:tplc="FCEC943C">
      <w:numFmt w:val="bullet"/>
      <w:lvlText w:val="•"/>
      <w:lvlJc w:val="left"/>
      <w:pPr>
        <w:ind w:left="4749" w:hanging="140"/>
      </w:pPr>
      <w:rPr>
        <w:rFonts w:hint="default"/>
        <w:lang w:val="ru-RU" w:eastAsia="en-US" w:bidi="ar-SA"/>
      </w:rPr>
    </w:lvl>
    <w:lvl w:ilvl="6" w:tplc="32A2CD48">
      <w:numFmt w:val="bullet"/>
      <w:lvlText w:val="•"/>
      <w:lvlJc w:val="left"/>
      <w:pPr>
        <w:ind w:left="5699" w:hanging="140"/>
      </w:pPr>
      <w:rPr>
        <w:rFonts w:hint="default"/>
        <w:lang w:val="ru-RU" w:eastAsia="en-US" w:bidi="ar-SA"/>
      </w:rPr>
    </w:lvl>
    <w:lvl w:ilvl="7" w:tplc="E9DA0A66">
      <w:numFmt w:val="bullet"/>
      <w:lvlText w:val="•"/>
      <w:lvlJc w:val="left"/>
      <w:pPr>
        <w:ind w:left="6648" w:hanging="140"/>
      </w:pPr>
      <w:rPr>
        <w:rFonts w:hint="default"/>
        <w:lang w:val="ru-RU" w:eastAsia="en-US" w:bidi="ar-SA"/>
      </w:rPr>
    </w:lvl>
    <w:lvl w:ilvl="8" w:tplc="2892D614">
      <w:numFmt w:val="bullet"/>
      <w:lvlText w:val="•"/>
      <w:lvlJc w:val="left"/>
      <w:pPr>
        <w:ind w:left="7598" w:hanging="140"/>
      </w:pPr>
      <w:rPr>
        <w:rFonts w:hint="default"/>
        <w:lang w:val="ru-RU" w:eastAsia="en-US" w:bidi="ar-SA"/>
      </w:rPr>
    </w:lvl>
  </w:abstractNum>
  <w:abstractNum w:abstractNumId="23">
    <w:nsid w:val="5B273307"/>
    <w:multiLevelType w:val="hybridMultilevel"/>
    <w:tmpl w:val="E9A0277A"/>
    <w:lvl w:ilvl="0" w:tplc="43A4472C">
      <w:start w:val="1"/>
      <w:numFmt w:val="decimal"/>
      <w:lvlText w:val="%1."/>
      <w:lvlJc w:val="left"/>
      <w:pPr>
        <w:ind w:left="2051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5E3C011F"/>
    <w:multiLevelType w:val="hybridMultilevel"/>
    <w:tmpl w:val="324CE434"/>
    <w:lvl w:ilvl="0" w:tplc="65ACEC62">
      <w:start w:val="1"/>
      <w:numFmt w:val="decimal"/>
      <w:lvlText w:val="%1)"/>
      <w:lvlJc w:val="left"/>
      <w:pPr>
        <w:ind w:left="1778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>
    <w:nsid w:val="5FAD2D3A"/>
    <w:multiLevelType w:val="hybridMultilevel"/>
    <w:tmpl w:val="907433E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61A9646D"/>
    <w:multiLevelType w:val="hybridMultilevel"/>
    <w:tmpl w:val="D480F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5CB490C"/>
    <w:multiLevelType w:val="hybridMultilevel"/>
    <w:tmpl w:val="706C6840"/>
    <w:lvl w:ilvl="0" w:tplc="F87A1F0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B885E44">
      <w:start w:val="1"/>
      <w:numFmt w:val="decimal"/>
      <w:lvlText w:val="%3)"/>
      <w:lvlJc w:val="left"/>
      <w:pPr>
        <w:ind w:left="2010" w:hanging="39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>
    <w:nsid w:val="792841D4"/>
    <w:multiLevelType w:val="hybridMultilevel"/>
    <w:tmpl w:val="706C6840"/>
    <w:lvl w:ilvl="0" w:tplc="F87A1F0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B885E44">
      <w:start w:val="1"/>
      <w:numFmt w:val="decimal"/>
      <w:lvlText w:val="%3)"/>
      <w:lvlJc w:val="left"/>
      <w:pPr>
        <w:ind w:left="2370" w:hanging="39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AE74883"/>
    <w:multiLevelType w:val="hybridMultilevel"/>
    <w:tmpl w:val="FFAAB324"/>
    <w:lvl w:ilvl="0" w:tplc="44EA375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>
    <w:nsid w:val="7E027880"/>
    <w:multiLevelType w:val="hybridMultilevel"/>
    <w:tmpl w:val="706C6840"/>
    <w:lvl w:ilvl="0" w:tplc="F87A1F0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B885E44">
      <w:start w:val="1"/>
      <w:numFmt w:val="decimal"/>
      <w:lvlText w:val="%3)"/>
      <w:lvlJc w:val="left"/>
      <w:pPr>
        <w:ind w:left="2370" w:hanging="39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E972F7D"/>
    <w:multiLevelType w:val="hybridMultilevel"/>
    <w:tmpl w:val="FA5AE1BA"/>
    <w:lvl w:ilvl="0" w:tplc="5316ECF6">
      <w:start w:val="1"/>
      <w:numFmt w:val="decimal"/>
      <w:lvlText w:val="%1."/>
      <w:lvlJc w:val="left"/>
      <w:pPr>
        <w:ind w:left="902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61545ECC">
      <w:numFmt w:val="bullet"/>
      <w:lvlText w:val="•"/>
      <w:lvlJc w:val="left"/>
      <w:pPr>
        <w:ind w:left="1759" w:hanging="360"/>
      </w:pPr>
      <w:rPr>
        <w:rFonts w:hint="default"/>
        <w:lang w:val="ru-RU" w:eastAsia="en-US" w:bidi="ar-SA"/>
      </w:rPr>
    </w:lvl>
    <w:lvl w:ilvl="2" w:tplc="13BC6F20">
      <w:numFmt w:val="bullet"/>
      <w:lvlText w:val="•"/>
      <w:lvlJc w:val="left"/>
      <w:pPr>
        <w:ind w:left="2619" w:hanging="360"/>
      </w:pPr>
      <w:rPr>
        <w:rFonts w:hint="default"/>
        <w:lang w:val="ru-RU" w:eastAsia="en-US" w:bidi="ar-SA"/>
      </w:rPr>
    </w:lvl>
    <w:lvl w:ilvl="3" w:tplc="892CC13C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  <w:lvl w:ilvl="4" w:tplc="CB1C8034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5" w:tplc="E050DD1A">
      <w:numFmt w:val="bullet"/>
      <w:lvlText w:val="•"/>
      <w:lvlJc w:val="left"/>
      <w:pPr>
        <w:ind w:left="5199" w:hanging="360"/>
      </w:pPr>
      <w:rPr>
        <w:rFonts w:hint="default"/>
        <w:lang w:val="ru-RU" w:eastAsia="en-US" w:bidi="ar-SA"/>
      </w:rPr>
    </w:lvl>
    <w:lvl w:ilvl="6" w:tplc="C10A1C98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  <w:lvl w:ilvl="7" w:tplc="5AA623F6">
      <w:numFmt w:val="bullet"/>
      <w:lvlText w:val="•"/>
      <w:lvlJc w:val="left"/>
      <w:pPr>
        <w:ind w:left="6918" w:hanging="360"/>
      </w:pPr>
      <w:rPr>
        <w:rFonts w:hint="default"/>
        <w:lang w:val="ru-RU" w:eastAsia="en-US" w:bidi="ar-SA"/>
      </w:rPr>
    </w:lvl>
    <w:lvl w:ilvl="8" w:tplc="F05821D2">
      <w:numFmt w:val="bullet"/>
      <w:lvlText w:val="•"/>
      <w:lvlJc w:val="left"/>
      <w:pPr>
        <w:ind w:left="7778" w:hanging="360"/>
      </w:pPr>
      <w:rPr>
        <w:rFonts w:hint="default"/>
        <w:lang w:val="ru-RU" w:eastAsia="en-US" w:bidi="ar-SA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12"/>
  </w:num>
  <w:num w:numId="13">
    <w:abstractNumId w:val="25"/>
  </w:num>
  <w:num w:numId="14">
    <w:abstractNumId w:val="16"/>
  </w:num>
  <w:num w:numId="15">
    <w:abstractNumId w:val="21"/>
  </w:num>
  <w:num w:numId="16">
    <w:abstractNumId w:val="30"/>
  </w:num>
  <w:num w:numId="17">
    <w:abstractNumId w:val="9"/>
  </w:num>
  <w:num w:numId="18">
    <w:abstractNumId w:val="28"/>
  </w:num>
  <w:num w:numId="19">
    <w:abstractNumId w:val="18"/>
  </w:num>
  <w:num w:numId="20">
    <w:abstractNumId w:val="19"/>
  </w:num>
  <w:num w:numId="21">
    <w:abstractNumId w:val="27"/>
  </w:num>
  <w:num w:numId="22">
    <w:abstractNumId w:val="29"/>
  </w:num>
  <w:num w:numId="23">
    <w:abstractNumId w:val="23"/>
  </w:num>
  <w:num w:numId="24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8"/>
  </w:num>
  <w:num w:numId="26">
    <w:abstractNumId w:val="20"/>
  </w:num>
  <w:num w:numId="27">
    <w:abstractNumId w:val="10"/>
  </w:num>
  <w:num w:numId="28">
    <w:abstractNumId w:val="11"/>
  </w:num>
  <w:num w:numId="2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24"/>
  </w:num>
  <w:num w:numId="32">
    <w:abstractNumId w:val="22"/>
  </w:num>
  <w:num w:numId="33">
    <w:abstractNumId w:val="31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579"/>
    <w:rsid w:val="00000A9A"/>
    <w:rsid w:val="0000541C"/>
    <w:rsid w:val="000055F5"/>
    <w:rsid w:val="00011E0E"/>
    <w:rsid w:val="0001407D"/>
    <w:rsid w:val="0001641E"/>
    <w:rsid w:val="00016A5E"/>
    <w:rsid w:val="00016AAF"/>
    <w:rsid w:val="00016BD9"/>
    <w:rsid w:val="00020F12"/>
    <w:rsid w:val="00022B54"/>
    <w:rsid w:val="00032557"/>
    <w:rsid w:val="00032E2A"/>
    <w:rsid w:val="000340C6"/>
    <w:rsid w:val="000355AB"/>
    <w:rsid w:val="00037298"/>
    <w:rsid w:val="00037E69"/>
    <w:rsid w:val="00040215"/>
    <w:rsid w:val="000410B6"/>
    <w:rsid w:val="00043844"/>
    <w:rsid w:val="00045591"/>
    <w:rsid w:val="00056AD7"/>
    <w:rsid w:val="00060465"/>
    <w:rsid w:val="000657FB"/>
    <w:rsid w:val="00067DF4"/>
    <w:rsid w:val="00071281"/>
    <w:rsid w:val="00071426"/>
    <w:rsid w:val="00071893"/>
    <w:rsid w:val="000738C3"/>
    <w:rsid w:val="00077564"/>
    <w:rsid w:val="00077D0D"/>
    <w:rsid w:val="00082FC7"/>
    <w:rsid w:val="00085131"/>
    <w:rsid w:val="00085B66"/>
    <w:rsid w:val="00085D48"/>
    <w:rsid w:val="00087A74"/>
    <w:rsid w:val="0009005A"/>
    <w:rsid w:val="00090EE4"/>
    <w:rsid w:val="00092FD7"/>
    <w:rsid w:val="000939F5"/>
    <w:rsid w:val="00093E9F"/>
    <w:rsid w:val="000949A6"/>
    <w:rsid w:val="0009607E"/>
    <w:rsid w:val="00096DAB"/>
    <w:rsid w:val="000A0298"/>
    <w:rsid w:val="000A16E1"/>
    <w:rsid w:val="000A1ABB"/>
    <w:rsid w:val="000A2615"/>
    <w:rsid w:val="000A33A5"/>
    <w:rsid w:val="000A4631"/>
    <w:rsid w:val="000A5B46"/>
    <w:rsid w:val="000A5EF8"/>
    <w:rsid w:val="000B1A06"/>
    <w:rsid w:val="000B3707"/>
    <w:rsid w:val="000B4463"/>
    <w:rsid w:val="000B4522"/>
    <w:rsid w:val="000C0960"/>
    <w:rsid w:val="000C2CEA"/>
    <w:rsid w:val="000C3104"/>
    <w:rsid w:val="000C645A"/>
    <w:rsid w:val="000C798A"/>
    <w:rsid w:val="000C7A4A"/>
    <w:rsid w:val="000D118D"/>
    <w:rsid w:val="000D5AEA"/>
    <w:rsid w:val="000D5DD7"/>
    <w:rsid w:val="000E4CFA"/>
    <w:rsid w:val="000E632D"/>
    <w:rsid w:val="000F146B"/>
    <w:rsid w:val="000F1504"/>
    <w:rsid w:val="000F28B2"/>
    <w:rsid w:val="000F5F94"/>
    <w:rsid w:val="000F6213"/>
    <w:rsid w:val="000F6FE0"/>
    <w:rsid w:val="001040B4"/>
    <w:rsid w:val="00104FF8"/>
    <w:rsid w:val="00106D53"/>
    <w:rsid w:val="00110CFD"/>
    <w:rsid w:val="001120F8"/>
    <w:rsid w:val="00112A95"/>
    <w:rsid w:val="00120579"/>
    <w:rsid w:val="001255F6"/>
    <w:rsid w:val="0013110D"/>
    <w:rsid w:val="00133CCD"/>
    <w:rsid w:val="00136427"/>
    <w:rsid w:val="00136C88"/>
    <w:rsid w:val="001415DE"/>
    <w:rsid w:val="00141DAB"/>
    <w:rsid w:val="001429DB"/>
    <w:rsid w:val="00142EF3"/>
    <w:rsid w:val="00144B02"/>
    <w:rsid w:val="00145877"/>
    <w:rsid w:val="00145ECE"/>
    <w:rsid w:val="00152BB4"/>
    <w:rsid w:val="00153DA2"/>
    <w:rsid w:val="00155B46"/>
    <w:rsid w:val="001562FF"/>
    <w:rsid w:val="0016037D"/>
    <w:rsid w:val="00160D35"/>
    <w:rsid w:val="001622E1"/>
    <w:rsid w:val="001637B1"/>
    <w:rsid w:val="00163B90"/>
    <w:rsid w:val="0016403C"/>
    <w:rsid w:val="00165DD0"/>
    <w:rsid w:val="00173DD9"/>
    <w:rsid w:val="00174D64"/>
    <w:rsid w:val="00181A6C"/>
    <w:rsid w:val="00181D63"/>
    <w:rsid w:val="00190F51"/>
    <w:rsid w:val="00191A5E"/>
    <w:rsid w:val="001926B0"/>
    <w:rsid w:val="001955AC"/>
    <w:rsid w:val="001A15F3"/>
    <w:rsid w:val="001A283E"/>
    <w:rsid w:val="001A2F4D"/>
    <w:rsid w:val="001A508B"/>
    <w:rsid w:val="001A5B0C"/>
    <w:rsid w:val="001A6768"/>
    <w:rsid w:val="001B1C96"/>
    <w:rsid w:val="001B30E0"/>
    <w:rsid w:val="001B6668"/>
    <w:rsid w:val="001B721A"/>
    <w:rsid w:val="001C04B9"/>
    <w:rsid w:val="001C0C42"/>
    <w:rsid w:val="001C6241"/>
    <w:rsid w:val="001C69A8"/>
    <w:rsid w:val="001C6D59"/>
    <w:rsid w:val="001C6DD8"/>
    <w:rsid w:val="001D3547"/>
    <w:rsid w:val="001D354F"/>
    <w:rsid w:val="001D3947"/>
    <w:rsid w:val="001D40BF"/>
    <w:rsid w:val="001D49CB"/>
    <w:rsid w:val="001D4DB4"/>
    <w:rsid w:val="001D5BDD"/>
    <w:rsid w:val="001E0A9B"/>
    <w:rsid w:val="001E0E56"/>
    <w:rsid w:val="001E4DC4"/>
    <w:rsid w:val="001F036A"/>
    <w:rsid w:val="001F12BC"/>
    <w:rsid w:val="001F1D9E"/>
    <w:rsid w:val="001F4787"/>
    <w:rsid w:val="001F720F"/>
    <w:rsid w:val="00201BBF"/>
    <w:rsid w:val="00205BCD"/>
    <w:rsid w:val="0020765A"/>
    <w:rsid w:val="002146CC"/>
    <w:rsid w:val="00216D4B"/>
    <w:rsid w:val="00220717"/>
    <w:rsid w:val="00220BD9"/>
    <w:rsid w:val="00225FF1"/>
    <w:rsid w:val="002313B3"/>
    <w:rsid w:val="002341CF"/>
    <w:rsid w:val="002363A7"/>
    <w:rsid w:val="00237689"/>
    <w:rsid w:val="002546BA"/>
    <w:rsid w:val="00254948"/>
    <w:rsid w:val="00255F2F"/>
    <w:rsid w:val="002605CF"/>
    <w:rsid w:val="0026168B"/>
    <w:rsid w:val="002619B4"/>
    <w:rsid w:val="002621AA"/>
    <w:rsid w:val="00263982"/>
    <w:rsid w:val="00267ACD"/>
    <w:rsid w:val="00267BB5"/>
    <w:rsid w:val="00275423"/>
    <w:rsid w:val="00275B6C"/>
    <w:rsid w:val="002760D5"/>
    <w:rsid w:val="0028270E"/>
    <w:rsid w:val="002844D2"/>
    <w:rsid w:val="002857B5"/>
    <w:rsid w:val="002867B6"/>
    <w:rsid w:val="00286DBB"/>
    <w:rsid w:val="00290E30"/>
    <w:rsid w:val="00292385"/>
    <w:rsid w:val="002A0EA8"/>
    <w:rsid w:val="002A7039"/>
    <w:rsid w:val="002A783E"/>
    <w:rsid w:val="002B2234"/>
    <w:rsid w:val="002B4D13"/>
    <w:rsid w:val="002B58BB"/>
    <w:rsid w:val="002B7924"/>
    <w:rsid w:val="002C054E"/>
    <w:rsid w:val="002C0B24"/>
    <w:rsid w:val="002C1038"/>
    <w:rsid w:val="002C1F37"/>
    <w:rsid w:val="002C228B"/>
    <w:rsid w:val="002C5218"/>
    <w:rsid w:val="002C67A1"/>
    <w:rsid w:val="002C7604"/>
    <w:rsid w:val="002D0654"/>
    <w:rsid w:val="002D22C0"/>
    <w:rsid w:val="002D5125"/>
    <w:rsid w:val="002D56E4"/>
    <w:rsid w:val="002E02DC"/>
    <w:rsid w:val="002E25EB"/>
    <w:rsid w:val="002E3D73"/>
    <w:rsid w:val="002F09EA"/>
    <w:rsid w:val="002F111D"/>
    <w:rsid w:val="002F1DDA"/>
    <w:rsid w:val="002F211B"/>
    <w:rsid w:val="002F31A5"/>
    <w:rsid w:val="002F5889"/>
    <w:rsid w:val="002F5DA1"/>
    <w:rsid w:val="002F635F"/>
    <w:rsid w:val="002F66FD"/>
    <w:rsid w:val="002F7BB1"/>
    <w:rsid w:val="0030180B"/>
    <w:rsid w:val="00302A30"/>
    <w:rsid w:val="003057E7"/>
    <w:rsid w:val="00305E73"/>
    <w:rsid w:val="00315C38"/>
    <w:rsid w:val="0031646A"/>
    <w:rsid w:val="00317D6A"/>
    <w:rsid w:val="00322357"/>
    <w:rsid w:val="00322958"/>
    <w:rsid w:val="00331066"/>
    <w:rsid w:val="003314DA"/>
    <w:rsid w:val="003329C6"/>
    <w:rsid w:val="003376F0"/>
    <w:rsid w:val="003404D4"/>
    <w:rsid w:val="003444CD"/>
    <w:rsid w:val="00345F96"/>
    <w:rsid w:val="00347330"/>
    <w:rsid w:val="00347743"/>
    <w:rsid w:val="00350812"/>
    <w:rsid w:val="003531A5"/>
    <w:rsid w:val="00353735"/>
    <w:rsid w:val="00357A94"/>
    <w:rsid w:val="0036547E"/>
    <w:rsid w:val="00365507"/>
    <w:rsid w:val="00366C78"/>
    <w:rsid w:val="003706C6"/>
    <w:rsid w:val="003727CC"/>
    <w:rsid w:val="00373D17"/>
    <w:rsid w:val="003772BE"/>
    <w:rsid w:val="00383302"/>
    <w:rsid w:val="00383C21"/>
    <w:rsid w:val="00390324"/>
    <w:rsid w:val="00397C36"/>
    <w:rsid w:val="003B24A3"/>
    <w:rsid w:val="003B3149"/>
    <w:rsid w:val="003B4D6C"/>
    <w:rsid w:val="003B6505"/>
    <w:rsid w:val="003C009A"/>
    <w:rsid w:val="003C470C"/>
    <w:rsid w:val="003C5A24"/>
    <w:rsid w:val="003C63BD"/>
    <w:rsid w:val="003C7AAB"/>
    <w:rsid w:val="003C7F6E"/>
    <w:rsid w:val="003D1C2D"/>
    <w:rsid w:val="003D3207"/>
    <w:rsid w:val="003D320B"/>
    <w:rsid w:val="003D487D"/>
    <w:rsid w:val="003D60AD"/>
    <w:rsid w:val="003E07ED"/>
    <w:rsid w:val="003E29E0"/>
    <w:rsid w:val="003E62B2"/>
    <w:rsid w:val="003F0AA0"/>
    <w:rsid w:val="003F511C"/>
    <w:rsid w:val="004002D6"/>
    <w:rsid w:val="004009C1"/>
    <w:rsid w:val="00402B92"/>
    <w:rsid w:val="00413A88"/>
    <w:rsid w:val="004224A2"/>
    <w:rsid w:val="004252E2"/>
    <w:rsid w:val="0042598C"/>
    <w:rsid w:val="004267EB"/>
    <w:rsid w:val="004276F2"/>
    <w:rsid w:val="00430179"/>
    <w:rsid w:val="004328F3"/>
    <w:rsid w:val="0043550E"/>
    <w:rsid w:val="0043568F"/>
    <w:rsid w:val="00437AC2"/>
    <w:rsid w:val="00437E42"/>
    <w:rsid w:val="00443312"/>
    <w:rsid w:val="0044477F"/>
    <w:rsid w:val="0044717F"/>
    <w:rsid w:val="0044794D"/>
    <w:rsid w:val="00447EF7"/>
    <w:rsid w:val="0045072E"/>
    <w:rsid w:val="00452F99"/>
    <w:rsid w:val="0046433B"/>
    <w:rsid w:val="00466966"/>
    <w:rsid w:val="00466E3C"/>
    <w:rsid w:val="004707ED"/>
    <w:rsid w:val="00472284"/>
    <w:rsid w:val="00472580"/>
    <w:rsid w:val="00473946"/>
    <w:rsid w:val="004800BE"/>
    <w:rsid w:val="00482C9E"/>
    <w:rsid w:val="0048692C"/>
    <w:rsid w:val="00490268"/>
    <w:rsid w:val="004972F3"/>
    <w:rsid w:val="004A1B7A"/>
    <w:rsid w:val="004A3FBD"/>
    <w:rsid w:val="004A49BB"/>
    <w:rsid w:val="004A4E65"/>
    <w:rsid w:val="004A6EB5"/>
    <w:rsid w:val="004B4B50"/>
    <w:rsid w:val="004C0213"/>
    <w:rsid w:val="004C2DFE"/>
    <w:rsid w:val="004C46CF"/>
    <w:rsid w:val="004C6856"/>
    <w:rsid w:val="004C6C1D"/>
    <w:rsid w:val="004D48AC"/>
    <w:rsid w:val="004D7E03"/>
    <w:rsid w:val="004E71A8"/>
    <w:rsid w:val="004E7B6C"/>
    <w:rsid w:val="004F0D97"/>
    <w:rsid w:val="004F455E"/>
    <w:rsid w:val="004F4BA8"/>
    <w:rsid w:val="004F6738"/>
    <w:rsid w:val="004F7BBD"/>
    <w:rsid w:val="00503C88"/>
    <w:rsid w:val="005052E2"/>
    <w:rsid w:val="0051245B"/>
    <w:rsid w:val="0051363C"/>
    <w:rsid w:val="00513A4C"/>
    <w:rsid w:val="00513DFF"/>
    <w:rsid w:val="00516C29"/>
    <w:rsid w:val="005170EF"/>
    <w:rsid w:val="005176DC"/>
    <w:rsid w:val="00520298"/>
    <w:rsid w:val="00521B41"/>
    <w:rsid w:val="00525A51"/>
    <w:rsid w:val="0053006E"/>
    <w:rsid w:val="0053423F"/>
    <w:rsid w:val="005355DA"/>
    <w:rsid w:val="00535A37"/>
    <w:rsid w:val="005365A5"/>
    <w:rsid w:val="0053679C"/>
    <w:rsid w:val="0054171C"/>
    <w:rsid w:val="005428A9"/>
    <w:rsid w:val="005461F7"/>
    <w:rsid w:val="00547074"/>
    <w:rsid w:val="00547498"/>
    <w:rsid w:val="005479B2"/>
    <w:rsid w:val="00551310"/>
    <w:rsid w:val="0055335F"/>
    <w:rsid w:val="00556CF1"/>
    <w:rsid w:val="0055777B"/>
    <w:rsid w:val="0056227F"/>
    <w:rsid w:val="00562C4D"/>
    <w:rsid w:val="00562F9F"/>
    <w:rsid w:val="00563809"/>
    <w:rsid w:val="00563DB2"/>
    <w:rsid w:val="00572D36"/>
    <w:rsid w:val="005745C8"/>
    <w:rsid w:val="005747F8"/>
    <w:rsid w:val="0057565C"/>
    <w:rsid w:val="005810D3"/>
    <w:rsid w:val="00581C67"/>
    <w:rsid w:val="00582B29"/>
    <w:rsid w:val="00585281"/>
    <w:rsid w:val="00587427"/>
    <w:rsid w:val="00587CA7"/>
    <w:rsid w:val="00591383"/>
    <w:rsid w:val="00592C48"/>
    <w:rsid w:val="00596360"/>
    <w:rsid w:val="00596AE5"/>
    <w:rsid w:val="00597674"/>
    <w:rsid w:val="005A0E4D"/>
    <w:rsid w:val="005A167A"/>
    <w:rsid w:val="005A1D86"/>
    <w:rsid w:val="005A32AE"/>
    <w:rsid w:val="005A41DC"/>
    <w:rsid w:val="005A6B1A"/>
    <w:rsid w:val="005B0CE5"/>
    <w:rsid w:val="005B116B"/>
    <w:rsid w:val="005B1F93"/>
    <w:rsid w:val="005B423F"/>
    <w:rsid w:val="005B714F"/>
    <w:rsid w:val="005C40DF"/>
    <w:rsid w:val="005D23FE"/>
    <w:rsid w:val="005E39D6"/>
    <w:rsid w:val="005F0C45"/>
    <w:rsid w:val="005F7B2A"/>
    <w:rsid w:val="006055B1"/>
    <w:rsid w:val="006070B9"/>
    <w:rsid w:val="00607612"/>
    <w:rsid w:val="0060792F"/>
    <w:rsid w:val="00607A18"/>
    <w:rsid w:val="00607F0F"/>
    <w:rsid w:val="00611656"/>
    <w:rsid w:val="00614E44"/>
    <w:rsid w:val="00622471"/>
    <w:rsid w:val="006224CA"/>
    <w:rsid w:val="00624430"/>
    <w:rsid w:val="006259DC"/>
    <w:rsid w:val="0062635C"/>
    <w:rsid w:val="00632DD8"/>
    <w:rsid w:val="00636523"/>
    <w:rsid w:val="00641143"/>
    <w:rsid w:val="006417AD"/>
    <w:rsid w:val="0064288D"/>
    <w:rsid w:val="00643402"/>
    <w:rsid w:val="00643E7D"/>
    <w:rsid w:val="00644BD1"/>
    <w:rsid w:val="006452C7"/>
    <w:rsid w:val="00645A35"/>
    <w:rsid w:val="00647317"/>
    <w:rsid w:val="00650533"/>
    <w:rsid w:val="006505C5"/>
    <w:rsid w:val="00652CDE"/>
    <w:rsid w:val="00655DE4"/>
    <w:rsid w:val="00656C86"/>
    <w:rsid w:val="00657880"/>
    <w:rsid w:val="00660DDB"/>
    <w:rsid w:val="006653A2"/>
    <w:rsid w:val="00665A19"/>
    <w:rsid w:val="006700B1"/>
    <w:rsid w:val="0067544A"/>
    <w:rsid w:val="0067602B"/>
    <w:rsid w:val="00680CF2"/>
    <w:rsid w:val="00681006"/>
    <w:rsid w:val="006814EF"/>
    <w:rsid w:val="00683C06"/>
    <w:rsid w:val="00684FE3"/>
    <w:rsid w:val="00687A3B"/>
    <w:rsid w:val="00694245"/>
    <w:rsid w:val="006943AD"/>
    <w:rsid w:val="006945B7"/>
    <w:rsid w:val="0069479F"/>
    <w:rsid w:val="00697B7E"/>
    <w:rsid w:val="006A10DF"/>
    <w:rsid w:val="006A6B0C"/>
    <w:rsid w:val="006B4D34"/>
    <w:rsid w:val="006B557A"/>
    <w:rsid w:val="006B7ECA"/>
    <w:rsid w:val="006C0538"/>
    <w:rsid w:val="006C1CD1"/>
    <w:rsid w:val="006C2F35"/>
    <w:rsid w:val="006C5E3E"/>
    <w:rsid w:val="006C6604"/>
    <w:rsid w:val="006D1067"/>
    <w:rsid w:val="006D130B"/>
    <w:rsid w:val="006D22F0"/>
    <w:rsid w:val="006D521E"/>
    <w:rsid w:val="006D642A"/>
    <w:rsid w:val="006E4E45"/>
    <w:rsid w:val="006E62F0"/>
    <w:rsid w:val="006F1EA3"/>
    <w:rsid w:val="006F6698"/>
    <w:rsid w:val="006F701E"/>
    <w:rsid w:val="00700782"/>
    <w:rsid w:val="00701D9C"/>
    <w:rsid w:val="00703BFE"/>
    <w:rsid w:val="00706AC6"/>
    <w:rsid w:val="0071075F"/>
    <w:rsid w:val="00710FB9"/>
    <w:rsid w:val="007123C1"/>
    <w:rsid w:val="007137F5"/>
    <w:rsid w:val="00714F50"/>
    <w:rsid w:val="007177F9"/>
    <w:rsid w:val="0072015C"/>
    <w:rsid w:val="0072409E"/>
    <w:rsid w:val="0072464D"/>
    <w:rsid w:val="00726B7F"/>
    <w:rsid w:val="00730471"/>
    <w:rsid w:val="00730843"/>
    <w:rsid w:val="00732065"/>
    <w:rsid w:val="007326DA"/>
    <w:rsid w:val="00732853"/>
    <w:rsid w:val="0073624D"/>
    <w:rsid w:val="00736903"/>
    <w:rsid w:val="00736E9D"/>
    <w:rsid w:val="00742535"/>
    <w:rsid w:val="007434ED"/>
    <w:rsid w:val="00743A7E"/>
    <w:rsid w:val="00746664"/>
    <w:rsid w:val="00751454"/>
    <w:rsid w:val="00752621"/>
    <w:rsid w:val="00752E76"/>
    <w:rsid w:val="007535F3"/>
    <w:rsid w:val="0075504A"/>
    <w:rsid w:val="00757550"/>
    <w:rsid w:val="00757C99"/>
    <w:rsid w:val="00761F5F"/>
    <w:rsid w:val="007627BB"/>
    <w:rsid w:val="00765238"/>
    <w:rsid w:val="007662B1"/>
    <w:rsid w:val="00770528"/>
    <w:rsid w:val="0077282B"/>
    <w:rsid w:val="00774769"/>
    <w:rsid w:val="00774E7B"/>
    <w:rsid w:val="007778AB"/>
    <w:rsid w:val="00777961"/>
    <w:rsid w:val="00781319"/>
    <w:rsid w:val="007824C9"/>
    <w:rsid w:val="007913C7"/>
    <w:rsid w:val="007919DC"/>
    <w:rsid w:val="0079341F"/>
    <w:rsid w:val="007934B5"/>
    <w:rsid w:val="00793F8A"/>
    <w:rsid w:val="00794279"/>
    <w:rsid w:val="007A0365"/>
    <w:rsid w:val="007A1FCC"/>
    <w:rsid w:val="007A27F1"/>
    <w:rsid w:val="007A4ABC"/>
    <w:rsid w:val="007B0D81"/>
    <w:rsid w:val="007B20DA"/>
    <w:rsid w:val="007B5DDE"/>
    <w:rsid w:val="007C5A35"/>
    <w:rsid w:val="007D2982"/>
    <w:rsid w:val="007D352D"/>
    <w:rsid w:val="007D68EF"/>
    <w:rsid w:val="007D709E"/>
    <w:rsid w:val="007E1A42"/>
    <w:rsid w:val="007E31AC"/>
    <w:rsid w:val="007E377D"/>
    <w:rsid w:val="007E68C7"/>
    <w:rsid w:val="007E6AD5"/>
    <w:rsid w:val="007F0390"/>
    <w:rsid w:val="007F286E"/>
    <w:rsid w:val="007F37E4"/>
    <w:rsid w:val="007F640F"/>
    <w:rsid w:val="007F7463"/>
    <w:rsid w:val="0080107D"/>
    <w:rsid w:val="00801BEC"/>
    <w:rsid w:val="00802F39"/>
    <w:rsid w:val="00803B99"/>
    <w:rsid w:val="00805868"/>
    <w:rsid w:val="0080592D"/>
    <w:rsid w:val="008061E3"/>
    <w:rsid w:val="00812927"/>
    <w:rsid w:val="00813614"/>
    <w:rsid w:val="008152C9"/>
    <w:rsid w:val="00815EBC"/>
    <w:rsid w:val="0081631C"/>
    <w:rsid w:val="008165A2"/>
    <w:rsid w:val="00817922"/>
    <w:rsid w:val="00817F98"/>
    <w:rsid w:val="00822CAA"/>
    <w:rsid w:val="008239AE"/>
    <w:rsid w:val="0082590E"/>
    <w:rsid w:val="00825D10"/>
    <w:rsid w:val="00827C37"/>
    <w:rsid w:val="00832EF6"/>
    <w:rsid w:val="0083610B"/>
    <w:rsid w:val="00837B5A"/>
    <w:rsid w:val="00842119"/>
    <w:rsid w:val="00844372"/>
    <w:rsid w:val="0084482D"/>
    <w:rsid w:val="00845B10"/>
    <w:rsid w:val="00852F9D"/>
    <w:rsid w:val="0086217F"/>
    <w:rsid w:val="00866DD5"/>
    <w:rsid w:val="00867120"/>
    <w:rsid w:val="00867B65"/>
    <w:rsid w:val="008701BA"/>
    <w:rsid w:val="008736A9"/>
    <w:rsid w:val="00880C89"/>
    <w:rsid w:val="0088124A"/>
    <w:rsid w:val="00881E11"/>
    <w:rsid w:val="008830C2"/>
    <w:rsid w:val="00884239"/>
    <w:rsid w:val="00884E8B"/>
    <w:rsid w:val="00886EB1"/>
    <w:rsid w:val="00887BFB"/>
    <w:rsid w:val="00895030"/>
    <w:rsid w:val="008957F5"/>
    <w:rsid w:val="00896EFE"/>
    <w:rsid w:val="008A3E8D"/>
    <w:rsid w:val="008A5164"/>
    <w:rsid w:val="008B26FC"/>
    <w:rsid w:val="008B34A0"/>
    <w:rsid w:val="008B6D47"/>
    <w:rsid w:val="008B7769"/>
    <w:rsid w:val="008C1499"/>
    <w:rsid w:val="008C15E6"/>
    <w:rsid w:val="008C268D"/>
    <w:rsid w:val="008C3B2B"/>
    <w:rsid w:val="008C3D3D"/>
    <w:rsid w:val="008C7F43"/>
    <w:rsid w:val="008D0FEB"/>
    <w:rsid w:val="008D14F5"/>
    <w:rsid w:val="008D5C56"/>
    <w:rsid w:val="008E0DBE"/>
    <w:rsid w:val="008E6B0C"/>
    <w:rsid w:val="008F0455"/>
    <w:rsid w:val="008F06EA"/>
    <w:rsid w:val="008F2AD6"/>
    <w:rsid w:val="008F6BDD"/>
    <w:rsid w:val="00900DDF"/>
    <w:rsid w:val="0090123B"/>
    <w:rsid w:val="00901F15"/>
    <w:rsid w:val="00902077"/>
    <w:rsid w:val="0090327E"/>
    <w:rsid w:val="009052C0"/>
    <w:rsid w:val="0090545B"/>
    <w:rsid w:val="0090695B"/>
    <w:rsid w:val="00907A9A"/>
    <w:rsid w:val="009105A0"/>
    <w:rsid w:val="00913582"/>
    <w:rsid w:val="00917F74"/>
    <w:rsid w:val="00921995"/>
    <w:rsid w:val="00922247"/>
    <w:rsid w:val="00922460"/>
    <w:rsid w:val="009250BD"/>
    <w:rsid w:val="0093183E"/>
    <w:rsid w:val="00931AA0"/>
    <w:rsid w:val="009337A1"/>
    <w:rsid w:val="00934025"/>
    <w:rsid w:val="00934E81"/>
    <w:rsid w:val="009360CA"/>
    <w:rsid w:val="00936BED"/>
    <w:rsid w:val="0094454B"/>
    <w:rsid w:val="00945DFB"/>
    <w:rsid w:val="00945FD1"/>
    <w:rsid w:val="009464E3"/>
    <w:rsid w:val="00953EA9"/>
    <w:rsid w:val="00954343"/>
    <w:rsid w:val="00956299"/>
    <w:rsid w:val="009569AA"/>
    <w:rsid w:val="00966E35"/>
    <w:rsid w:val="00972F04"/>
    <w:rsid w:val="00973359"/>
    <w:rsid w:val="0097510A"/>
    <w:rsid w:val="00975F3D"/>
    <w:rsid w:val="009812FE"/>
    <w:rsid w:val="00981BDD"/>
    <w:rsid w:val="00982970"/>
    <w:rsid w:val="00983B29"/>
    <w:rsid w:val="00983C2A"/>
    <w:rsid w:val="00984356"/>
    <w:rsid w:val="00985710"/>
    <w:rsid w:val="0099019C"/>
    <w:rsid w:val="0099053A"/>
    <w:rsid w:val="00990EB4"/>
    <w:rsid w:val="00992080"/>
    <w:rsid w:val="00993051"/>
    <w:rsid w:val="00993FBD"/>
    <w:rsid w:val="009A0934"/>
    <w:rsid w:val="009A34DF"/>
    <w:rsid w:val="009A391B"/>
    <w:rsid w:val="009A4270"/>
    <w:rsid w:val="009A5188"/>
    <w:rsid w:val="009A64E1"/>
    <w:rsid w:val="009B770F"/>
    <w:rsid w:val="009C46D5"/>
    <w:rsid w:val="009C6C4A"/>
    <w:rsid w:val="009D005C"/>
    <w:rsid w:val="009D1106"/>
    <w:rsid w:val="009D1598"/>
    <w:rsid w:val="009D20F7"/>
    <w:rsid w:val="009D471D"/>
    <w:rsid w:val="009D6407"/>
    <w:rsid w:val="009D66C5"/>
    <w:rsid w:val="009D7414"/>
    <w:rsid w:val="009E0888"/>
    <w:rsid w:val="009E14D5"/>
    <w:rsid w:val="009E2C1F"/>
    <w:rsid w:val="009E33BA"/>
    <w:rsid w:val="009E3656"/>
    <w:rsid w:val="009E600C"/>
    <w:rsid w:val="009E78A6"/>
    <w:rsid w:val="009E7ECE"/>
    <w:rsid w:val="009F0264"/>
    <w:rsid w:val="009F2EDB"/>
    <w:rsid w:val="009F3CBE"/>
    <w:rsid w:val="009F548E"/>
    <w:rsid w:val="009F75F5"/>
    <w:rsid w:val="00A07050"/>
    <w:rsid w:val="00A12497"/>
    <w:rsid w:val="00A15EFE"/>
    <w:rsid w:val="00A1750E"/>
    <w:rsid w:val="00A256F0"/>
    <w:rsid w:val="00A3146A"/>
    <w:rsid w:val="00A337BF"/>
    <w:rsid w:val="00A351FB"/>
    <w:rsid w:val="00A3641D"/>
    <w:rsid w:val="00A36EDF"/>
    <w:rsid w:val="00A37B29"/>
    <w:rsid w:val="00A477CB"/>
    <w:rsid w:val="00A47D32"/>
    <w:rsid w:val="00A545D7"/>
    <w:rsid w:val="00A545EB"/>
    <w:rsid w:val="00A60E4D"/>
    <w:rsid w:val="00A65BBD"/>
    <w:rsid w:val="00A71969"/>
    <w:rsid w:val="00A7609B"/>
    <w:rsid w:val="00A81EDE"/>
    <w:rsid w:val="00A826CD"/>
    <w:rsid w:val="00A83327"/>
    <w:rsid w:val="00A86071"/>
    <w:rsid w:val="00A87090"/>
    <w:rsid w:val="00A92249"/>
    <w:rsid w:val="00A941EF"/>
    <w:rsid w:val="00A95BAB"/>
    <w:rsid w:val="00A96014"/>
    <w:rsid w:val="00A97A92"/>
    <w:rsid w:val="00AA0D4F"/>
    <w:rsid w:val="00AA1382"/>
    <w:rsid w:val="00AA345B"/>
    <w:rsid w:val="00AA4A57"/>
    <w:rsid w:val="00AB0520"/>
    <w:rsid w:val="00AB072E"/>
    <w:rsid w:val="00AB11AA"/>
    <w:rsid w:val="00AB5F9B"/>
    <w:rsid w:val="00AB607D"/>
    <w:rsid w:val="00AC630F"/>
    <w:rsid w:val="00AC6C88"/>
    <w:rsid w:val="00AC6D35"/>
    <w:rsid w:val="00AC76CC"/>
    <w:rsid w:val="00AD39B4"/>
    <w:rsid w:val="00AD44A2"/>
    <w:rsid w:val="00AD4673"/>
    <w:rsid w:val="00AD4E8B"/>
    <w:rsid w:val="00AD7B4F"/>
    <w:rsid w:val="00AE0700"/>
    <w:rsid w:val="00AE292E"/>
    <w:rsid w:val="00AE7B1B"/>
    <w:rsid w:val="00AE7FDF"/>
    <w:rsid w:val="00AF4B43"/>
    <w:rsid w:val="00AF7176"/>
    <w:rsid w:val="00B00A08"/>
    <w:rsid w:val="00B024F5"/>
    <w:rsid w:val="00B050A8"/>
    <w:rsid w:val="00B0651B"/>
    <w:rsid w:val="00B11A2E"/>
    <w:rsid w:val="00B1282B"/>
    <w:rsid w:val="00B1434D"/>
    <w:rsid w:val="00B15683"/>
    <w:rsid w:val="00B218CB"/>
    <w:rsid w:val="00B245D6"/>
    <w:rsid w:val="00B254AB"/>
    <w:rsid w:val="00B27E9E"/>
    <w:rsid w:val="00B315D0"/>
    <w:rsid w:val="00B41517"/>
    <w:rsid w:val="00B45270"/>
    <w:rsid w:val="00B462BA"/>
    <w:rsid w:val="00B506C9"/>
    <w:rsid w:val="00B50A93"/>
    <w:rsid w:val="00B52F19"/>
    <w:rsid w:val="00B55F12"/>
    <w:rsid w:val="00B57A29"/>
    <w:rsid w:val="00B606D0"/>
    <w:rsid w:val="00B631C6"/>
    <w:rsid w:val="00B672FB"/>
    <w:rsid w:val="00B706EF"/>
    <w:rsid w:val="00B727CD"/>
    <w:rsid w:val="00B72D04"/>
    <w:rsid w:val="00B73FDA"/>
    <w:rsid w:val="00B75915"/>
    <w:rsid w:val="00B75E92"/>
    <w:rsid w:val="00B86CF3"/>
    <w:rsid w:val="00B9070A"/>
    <w:rsid w:val="00B926F5"/>
    <w:rsid w:val="00BA064E"/>
    <w:rsid w:val="00BA1A82"/>
    <w:rsid w:val="00BA2FD4"/>
    <w:rsid w:val="00BA50E7"/>
    <w:rsid w:val="00BB237E"/>
    <w:rsid w:val="00BB6EE8"/>
    <w:rsid w:val="00BC3A62"/>
    <w:rsid w:val="00BC3B54"/>
    <w:rsid w:val="00BC4463"/>
    <w:rsid w:val="00BC5A12"/>
    <w:rsid w:val="00BD1B07"/>
    <w:rsid w:val="00BD2584"/>
    <w:rsid w:val="00BD5475"/>
    <w:rsid w:val="00BD5C38"/>
    <w:rsid w:val="00BD6025"/>
    <w:rsid w:val="00BE03E1"/>
    <w:rsid w:val="00BE15F8"/>
    <w:rsid w:val="00BE2B62"/>
    <w:rsid w:val="00BE4082"/>
    <w:rsid w:val="00BE56DD"/>
    <w:rsid w:val="00BE6269"/>
    <w:rsid w:val="00BF2616"/>
    <w:rsid w:val="00C00E24"/>
    <w:rsid w:val="00C0262C"/>
    <w:rsid w:val="00C0359C"/>
    <w:rsid w:val="00C04471"/>
    <w:rsid w:val="00C045A1"/>
    <w:rsid w:val="00C05A00"/>
    <w:rsid w:val="00C06559"/>
    <w:rsid w:val="00C07E0F"/>
    <w:rsid w:val="00C11E49"/>
    <w:rsid w:val="00C120BA"/>
    <w:rsid w:val="00C144AB"/>
    <w:rsid w:val="00C1618A"/>
    <w:rsid w:val="00C1679F"/>
    <w:rsid w:val="00C204F6"/>
    <w:rsid w:val="00C226EA"/>
    <w:rsid w:val="00C22BA0"/>
    <w:rsid w:val="00C40B7F"/>
    <w:rsid w:val="00C44282"/>
    <w:rsid w:val="00C47135"/>
    <w:rsid w:val="00C503F2"/>
    <w:rsid w:val="00C518B9"/>
    <w:rsid w:val="00C521CB"/>
    <w:rsid w:val="00C52BC4"/>
    <w:rsid w:val="00C5553B"/>
    <w:rsid w:val="00C616D7"/>
    <w:rsid w:val="00C7051F"/>
    <w:rsid w:val="00C72136"/>
    <w:rsid w:val="00C84810"/>
    <w:rsid w:val="00C91C1D"/>
    <w:rsid w:val="00C9511A"/>
    <w:rsid w:val="00CA1317"/>
    <w:rsid w:val="00CA1ECE"/>
    <w:rsid w:val="00CA28AC"/>
    <w:rsid w:val="00CA2CF5"/>
    <w:rsid w:val="00CA3542"/>
    <w:rsid w:val="00CA3665"/>
    <w:rsid w:val="00CA6B0F"/>
    <w:rsid w:val="00CB3F23"/>
    <w:rsid w:val="00CB4EAD"/>
    <w:rsid w:val="00CB73D2"/>
    <w:rsid w:val="00CB7FE2"/>
    <w:rsid w:val="00CC041E"/>
    <w:rsid w:val="00CC1FF2"/>
    <w:rsid w:val="00CD53B9"/>
    <w:rsid w:val="00CE1A6F"/>
    <w:rsid w:val="00CE20F7"/>
    <w:rsid w:val="00CE29CA"/>
    <w:rsid w:val="00CE36F3"/>
    <w:rsid w:val="00CE5764"/>
    <w:rsid w:val="00CF0B80"/>
    <w:rsid w:val="00CF2524"/>
    <w:rsid w:val="00CF65F3"/>
    <w:rsid w:val="00D00237"/>
    <w:rsid w:val="00D04C1B"/>
    <w:rsid w:val="00D07964"/>
    <w:rsid w:val="00D07F0D"/>
    <w:rsid w:val="00D10302"/>
    <w:rsid w:val="00D1085A"/>
    <w:rsid w:val="00D12B21"/>
    <w:rsid w:val="00D12CEC"/>
    <w:rsid w:val="00D132ED"/>
    <w:rsid w:val="00D147C2"/>
    <w:rsid w:val="00D23FEB"/>
    <w:rsid w:val="00D24B97"/>
    <w:rsid w:val="00D265C6"/>
    <w:rsid w:val="00D265F5"/>
    <w:rsid w:val="00D2769F"/>
    <w:rsid w:val="00D31C45"/>
    <w:rsid w:val="00D3341D"/>
    <w:rsid w:val="00D351E2"/>
    <w:rsid w:val="00D4017F"/>
    <w:rsid w:val="00D40B2C"/>
    <w:rsid w:val="00D417B6"/>
    <w:rsid w:val="00D41FD3"/>
    <w:rsid w:val="00D42E83"/>
    <w:rsid w:val="00D445CF"/>
    <w:rsid w:val="00D446DC"/>
    <w:rsid w:val="00D4548B"/>
    <w:rsid w:val="00D46307"/>
    <w:rsid w:val="00D4691C"/>
    <w:rsid w:val="00D501FD"/>
    <w:rsid w:val="00D5138D"/>
    <w:rsid w:val="00D523E9"/>
    <w:rsid w:val="00D569DE"/>
    <w:rsid w:val="00D57F7F"/>
    <w:rsid w:val="00D60204"/>
    <w:rsid w:val="00D61B71"/>
    <w:rsid w:val="00D61CA9"/>
    <w:rsid w:val="00D6338C"/>
    <w:rsid w:val="00D63CA9"/>
    <w:rsid w:val="00D63F5A"/>
    <w:rsid w:val="00D72AEE"/>
    <w:rsid w:val="00D72B9C"/>
    <w:rsid w:val="00D76D0A"/>
    <w:rsid w:val="00D7713B"/>
    <w:rsid w:val="00D77AE1"/>
    <w:rsid w:val="00D82F6A"/>
    <w:rsid w:val="00D845DA"/>
    <w:rsid w:val="00D90B4B"/>
    <w:rsid w:val="00D9188C"/>
    <w:rsid w:val="00D92795"/>
    <w:rsid w:val="00D92C90"/>
    <w:rsid w:val="00D96691"/>
    <w:rsid w:val="00D97DC9"/>
    <w:rsid w:val="00DA26BE"/>
    <w:rsid w:val="00DB37CE"/>
    <w:rsid w:val="00DB3AF3"/>
    <w:rsid w:val="00DC1A75"/>
    <w:rsid w:val="00DC4DB4"/>
    <w:rsid w:val="00DC6E53"/>
    <w:rsid w:val="00DC7695"/>
    <w:rsid w:val="00DC7EBF"/>
    <w:rsid w:val="00DD185A"/>
    <w:rsid w:val="00DD3AB6"/>
    <w:rsid w:val="00DD48EE"/>
    <w:rsid w:val="00DD57E3"/>
    <w:rsid w:val="00DD72F3"/>
    <w:rsid w:val="00DE05DD"/>
    <w:rsid w:val="00DE0D6D"/>
    <w:rsid w:val="00DE72C5"/>
    <w:rsid w:val="00DF2C3D"/>
    <w:rsid w:val="00DF7739"/>
    <w:rsid w:val="00E00FD6"/>
    <w:rsid w:val="00E02AA5"/>
    <w:rsid w:val="00E03726"/>
    <w:rsid w:val="00E03E68"/>
    <w:rsid w:val="00E10DDB"/>
    <w:rsid w:val="00E153A0"/>
    <w:rsid w:val="00E15D87"/>
    <w:rsid w:val="00E15DF7"/>
    <w:rsid w:val="00E205AF"/>
    <w:rsid w:val="00E20AC7"/>
    <w:rsid w:val="00E21B8E"/>
    <w:rsid w:val="00E26208"/>
    <w:rsid w:val="00E277CA"/>
    <w:rsid w:val="00E33774"/>
    <w:rsid w:val="00E34C3A"/>
    <w:rsid w:val="00E35110"/>
    <w:rsid w:val="00E3529F"/>
    <w:rsid w:val="00E354C2"/>
    <w:rsid w:val="00E35C57"/>
    <w:rsid w:val="00E373B0"/>
    <w:rsid w:val="00E40A98"/>
    <w:rsid w:val="00E4395F"/>
    <w:rsid w:val="00E465E3"/>
    <w:rsid w:val="00E522AC"/>
    <w:rsid w:val="00E53286"/>
    <w:rsid w:val="00E5397C"/>
    <w:rsid w:val="00E54705"/>
    <w:rsid w:val="00E5641B"/>
    <w:rsid w:val="00E564ED"/>
    <w:rsid w:val="00E61662"/>
    <w:rsid w:val="00E617C9"/>
    <w:rsid w:val="00E65201"/>
    <w:rsid w:val="00E66811"/>
    <w:rsid w:val="00E67778"/>
    <w:rsid w:val="00E7011A"/>
    <w:rsid w:val="00E70B74"/>
    <w:rsid w:val="00E738FD"/>
    <w:rsid w:val="00E753C9"/>
    <w:rsid w:val="00E767A2"/>
    <w:rsid w:val="00E800EB"/>
    <w:rsid w:val="00E810E3"/>
    <w:rsid w:val="00E82ADB"/>
    <w:rsid w:val="00E83E59"/>
    <w:rsid w:val="00E93B47"/>
    <w:rsid w:val="00E96336"/>
    <w:rsid w:val="00E965FB"/>
    <w:rsid w:val="00E96A30"/>
    <w:rsid w:val="00EA321A"/>
    <w:rsid w:val="00EA7E76"/>
    <w:rsid w:val="00EB08B2"/>
    <w:rsid w:val="00EB2531"/>
    <w:rsid w:val="00EB3D25"/>
    <w:rsid w:val="00EB48BB"/>
    <w:rsid w:val="00EB7415"/>
    <w:rsid w:val="00EB77ED"/>
    <w:rsid w:val="00EC077B"/>
    <w:rsid w:val="00EC575D"/>
    <w:rsid w:val="00EC7A77"/>
    <w:rsid w:val="00ED41E0"/>
    <w:rsid w:val="00ED60C9"/>
    <w:rsid w:val="00ED7ECE"/>
    <w:rsid w:val="00EE0295"/>
    <w:rsid w:val="00EE10E3"/>
    <w:rsid w:val="00EE2E12"/>
    <w:rsid w:val="00EE576F"/>
    <w:rsid w:val="00EF493E"/>
    <w:rsid w:val="00EF515B"/>
    <w:rsid w:val="00F0053F"/>
    <w:rsid w:val="00F067E3"/>
    <w:rsid w:val="00F11CCD"/>
    <w:rsid w:val="00F13DBB"/>
    <w:rsid w:val="00F142D0"/>
    <w:rsid w:val="00F1496F"/>
    <w:rsid w:val="00F150E4"/>
    <w:rsid w:val="00F1554B"/>
    <w:rsid w:val="00F16E1B"/>
    <w:rsid w:val="00F17A31"/>
    <w:rsid w:val="00F20FA8"/>
    <w:rsid w:val="00F214A6"/>
    <w:rsid w:val="00F21B67"/>
    <w:rsid w:val="00F227F4"/>
    <w:rsid w:val="00F23EF4"/>
    <w:rsid w:val="00F27892"/>
    <w:rsid w:val="00F27AEA"/>
    <w:rsid w:val="00F3484F"/>
    <w:rsid w:val="00F37C4F"/>
    <w:rsid w:val="00F41C30"/>
    <w:rsid w:val="00F47C29"/>
    <w:rsid w:val="00F54FBE"/>
    <w:rsid w:val="00F55B6E"/>
    <w:rsid w:val="00F55CF1"/>
    <w:rsid w:val="00F56FC5"/>
    <w:rsid w:val="00F64272"/>
    <w:rsid w:val="00F64BCB"/>
    <w:rsid w:val="00F64D45"/>
    <w:rsid w:val="00F64F6D"/>
    <w:rsid w:val="00F70A13"/>
    <w:rsid w:val="00F733F1"/>
    <w:rsid w:val="00F75566"/>
    <w:rsid w:val="00F75AED"/>
    <w:rsid w:val="00F81588"/>
    <w:rsid w:val="00F81C35"/>
    <w:rsid w:val="00F82478"/>
    <w:rsid w:val="00F8663D"/>
    <w:rsid w:val="00F8677A"/>
    <w:rsid w:val="00F86BFA"/>
    <w:rsid w:val="00F9059B"/>
    <w:rsid w:val="00F91E18"/>
    <w:rsid w:val="00F9202C"/>
    <w:rsid w:val="00F92C98"/>
    <w:rsid w:val="00F931D7"/>
    <w:rsid w:val="00F97530"/>
    <w:rsid w:val="00FA3801"/>
    <w:rsid w:val="00FA5322"/>
    <w:rsid w:val="00FA6548"/>
    <w:rsid w:val="00FA7C1E"/>
    <w:rsid w:val="00FB04D8"/>
    <w:rsid w:val="00FB0510"/>
    <w:rsid w:val="00FB1270"/>
    <w:rsid w:val="00FB22BE"/>
    <w:rsid w:val="00FB3E0C"/>
    <w:rsid w:val="00FB7E6C"/>
    <w:rsid w:val="00FC3787"/>
    <w:rsid w:val="00FC40CF"/>
    <w:rsid w:val="00FC5345"/>
    <w:rsid w:val="00FD19C0"/>
    <w:rsid w:val="00FD2870"/>
    <w:rsid w:val="00FD4B5B"/>
    <w:rsid w:val="00FD5845"/>
    <w:rsid w:val="00FD63DE"/>
    <w:rsid w:val="00FE27C9"/>
    <w:rsid w:val="00FE31A6"/>
    <w:rsid w:val="00FE349C"/>
    <w:rsid w:val="00FE3902"/>
    <w:rsid w:val="00FE4A0A"/>
    <w:rsid w:val="00FE5414"/>
    <w:rsid w:val="00FE6D31"/>
    <w:rsid w:val="00FF1C06"/>
    <w:rsid w:val="00FF5F2F"/>
    <w:rsid w:val="00FF77EE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4558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D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Глава"/>
    <w:basedOn w:val="a"/>
    <w:next w:val="a"/>
    <w:link w:val="10"/>
    <w:qFormat/>
    <w:rsid w:val="00120579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120579"/>
    <w:pPr>
      <w:keepNext/>
      <w:numPr>
        <w:ilvl w:val="1"/>
        <w:numId w:val="2"/>
      </w:numPr>
      <w:suppressAutoHyphens/>
      <w:spacing w:before="240" w:after="60"/>
      <w:jc w:val="center"/>
      <w:outlineLvl w:val="1"/>
    </w:pPr>
    <w:rPr>
      <w:rFonts w:cs="Arial"/>
      <w:b/>
      <w:bCs/>
      <w:iCs/>
      <w:lang w:eastAsia="ar-SA"/>
    </w:rPr>
  </w:style>
  <w:style w:type="paragraph" w:styleId="3">
    <w:name w:val="heading 3"/>
    <w:basedOn w:val="a"/>
    <w:next w:val="a"/>
    <w:link w:val="30"/>
    <w:qFormat/>
    <w:rsid w:val="00120579"/>
    <w:pPr>
      <w:keepNext/>
      <w:numPr>
        <w:ilvl w:val="2"/>
        <w:numId w:val="2"/>
      </w:numPr>
      <w:suppressAutoHyphens/>
      <w:spacing w:before="240" w:after="60"/>
      <w:outlineLvl w:val="2"/>
    </w:pPr>
    <w:rPr>
      <w:rFonts w:cs="Arial"/>
      <w:b/>
      <w:bCs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120579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styleId="7">
    <w:name w:val="heading 7"/>
    <w:basedOn w:val="a"/>
    <w:next w:val="a0"/>
    <w:link w:val="70"/>
    <w:uiPriority w:val="99"/>
    <w:qFormat/>
    <w:rsid w:val="00120579"/>
    <w:pPr>
      <w:keepNext/>
      <w:widowControl w:val="0"/>
      <w:numPr>
        <w:ilvl w:val="6"/>
        <w:numId w:val="1"/>
      </w:numPr>
      <w:spacing w:before="120"/>
      <w:jc w:val="center"/>
      <w:outlineLvl w:val="6"/>
    </w:pPr>
    <w:rPr>
      <w:rFonts w:eastAsia="WenQuanYi Micro Hei" w:cs="Lohit Hindi"/>
      <w:b/>
      <w:bCs/>
      <w:kern w:val="1"/>
      <w:sz w:val="20"/>
      <w:szCs w:val="20"/>
      <w:lang w:eastAsia="hi-IN" w:bidi="hi-IN"/>
    </w:rPr>
  </w:style>
  <w:style w:type="paragraph" w:styleId="9">
    <w:name w:val="heading 9"/>
    <w:basedOn w:val="a"/>
    <w:next w:val="a0"/>
    <w:link w:val="90"/>
    <w:uiPriority w:val="99"/>
    <w:qFormat/>
    <w:rsid w:val="00120579"/>
    <w:pPr>
      <w:keepNext/>
      <w:widowControl w:val="0"/>
      <w:numPr>
        <w:ilvl w:val="8"/>
        <w:numId w:val="1"/>
      </w:numPr>
      <w:spacing w:line="360" w:lineRule="auto"/>
      <w:ind w:left="0" w:firstLine="560"/>
      <w:outlineLvl w:val="8"/>
    </w:pPr>
    <w:rPr>
      <w:rFonts w:eastAsia="WenQuanYi Micro Hei" w:cs="Lohit Hindi"/>
      <w:b/>
      <w:bCs/>
      <w:kern w:val="1"/>
      <w:sz w:val="20"/>
      <w:szCs w:val="20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Глава Знак"/>
    <w:basedOn w:val="a1"/>
    <w:link w:val="1"/>
    <w:rsid w:val="00120579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rsid w:val="00120579"/>
    <w:rPr>
      <w:rFonts w:ascii="Times New Roman" w:eastAsia="Times New Roman" w:hAnsi="Times New Roman" w:cs="Arial"/>
      <w:b/>
      <w:bCs/>
      <w:iCs/>
      <w:sz w:val="24"/>
      <w:szCs w:val="24"/>
      <w:lang w:eastAsia="ar-SA"/>
    </w:rPr>
  </w:style>
  <w:style w:type="character" w:customStyle="1" w:styleId="30">
    <w:name w:val="Заголовок 3 Знак"/>
    <w:basedOn w:val="a1"/>
    <w:link w:val="3"/>
    <w:rsid w:val="00120579"/>
    <w:rPr>
      <w:rFonts w:ascii="Times New Roman" w:eastAsia="Times New Roman" w:hAnsi="Times New Roman" w:cs="Arial"/>
      <w:b/>
      <w:bCs/>
      <w:sz w:val="24"/>
      <w:szCs w:val="26"/>
      <w:lang w:eastAsia="ar-SA"/>
    </w:rPr>
  </w:style>
  <w:style w:type="character" w:customStyle="1" w:styleId="40">
    <w:name w:val="Заголовок 4 Знак"/>
    <w:basedOn w:val="a1"/>
    <w:link w:val="4"/>
    <w:rsid w:val="00120579"/>
    <w:rPr>
      <w:rFonts w:ascii="Calibri Light" w:eastAsia="Times New Roman" w:hAnsi="Calibri Light" w:cs="Times New Roman"/>
      <w:i/>
      <w:iCs/>
      <w:color w:val="2E74B5"/>
      <w:sz w:val="24"/>
      <w:szCs w:val="24"/>
      <w:lang w:eastAsia="ru-RU"/>
    </w:rPr>
  </w:style>
  <w:style w:type="paragraph" w:styleId="a0">
    <w:name w:val="Body Text"/>
    <w:basedOn w:val="a"/>
    <w:link w:val="a4"/>
    <w:uiPriority w:val="99"/>
    <w:rsid w:val="00120579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120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120579"/>
    <w:rPr>
      <w:rFonts w:ascii="Times New Roman" w:eastAsia="WenQuanYi Micro Hei" w:hAnsi="Times New Roman" w:cs="Lohit Hindi"/>
      <w:b/>
      <w:bCs/>
      <w:kern w:val="1"/>
      <w:sz w:val="20"/>
      <w:szCs w:val="20"/>
      <w:lang w:eastAsia="hi-IN" w:bidi="hi-IN"/>
    </w:rPr>
  </w:style>
  <w:style w:type="character" w:customStyle="1" w:styleId="90">
    <w:name w:val="Заголовок 9 Знак"/>
    <w:basedOn w:val="a1"/>
    <w:link w:val="9"/>
    <w:uiPriority w:val="99"/>
    <w:rsid w:val="00120579"/>
    <w:rPr>
      <w:rFonts w:ascii="Times New Roman" w:eastAsia="WenQuanYi Micro Hei" w:hAnsi="Times New Roman" w:cs="Lohit Hindi"/>
      <w:b/>
      <w:bCs/>
      <w:kern w:val="1"/>
      <w:sz w:val="20"/>
      <w:szCs w:val="20"/>
      <w:lang w:eastAsia="hi-IN" w:bidi="hi-IN"/>
    </w:rPr>
  </w:style>
  <w:style w:type="character" w:customStyle="1" w:styleId="Heading2Char1">
    <w:name w:val="Heading 2 Char1"/>
    <w:basedOn w:val="a1"/>
    <w:uiPriority w:val="99"/>
    <w:locked/>
    <w:rsid w:val="00120579"/>
    <w:rPr>
      <w:rFonts w:ascii="Times New Roman" w:hAnsi="Times New Roman" w:cs="Arial"/>
      <w:b/>
      <w:bCs/>
      <w:iCs/>
      <w:sz w:val="24"/>
      <w:szCs w:val="24"/>
      <w:lang w:eastAsia="ar-SA" w:bidi="ar-SA"/>
    </w:rPr>
  </w:style>
  <w:style w:type="character" w:customStyle="1" w:styleId="Heading7Char1">
    <w:name w:val="Heading 7 Char1"/>
    <w:basedOn w:val="a1"/>
    <w:uiPriority w:val="99"/>
    <w:locked/>
    <w:rsid w:val="00120579"/>
    <w:rPr>
      <w:rFonts w:ascii="Times New Roman" w:eastAsia="WenQuanYi Micro Hei" w:hAnsi="Times New Roman" w:cs="Lohit Hindi"/>
      <w:b/>
      <w:bCs/>
      <w:kern w:val="1"/>
      <w:sz w:val="20"/>
      <w:szCs w:val="20"/>
      <w:lang w:eastAsia="hi-IN" w:bidi="hi-IN"/>
    </w:rPr>
  </w:style>
  <w:style w:type="character" w:customStyle="1" w:styleId="Heading9Char1">
    <w:name w:val="Heading 9 Char1"/>
    <w:basedOn w:val="a1"/>
    <w:uiPriority w:val="99"/>
    <w:locked/>
    <w:rsid w:val="00120579"/>
    <w:rPr>
      <w:rFonts w:ascii="Times New Roman" w:eastAsia="WenQuanYi Micro Hei" w:hAnsi="Times New Roman" w:cs="Lohit Hindi"/>
      <w:b/>
      <w:bCs/>
      <w:kern w:val="1"/>
      <w:sz w:val="20"/>
      <w:szCs w:val="20"/>
      <w:lang w:eastAsia="hi-IN" w:bidi="hi-IN"/>
    </w:rPr>
  </w:style>
  <w:style w:type="paragraph" w:customStyle="1" w:styleId="ConsPlusNormal">
    <w:name w:val="ConsPlusNormal"/>
    <w:rsid w:val="001205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 Indent"/>
    <w:basedOn w:val="a"/>
    <w:link w:val="a6"/>
    <w:rsid w:val="00120579"/>
    <w:pPr>
      <w:spacing w:after="120"/>
      <w:ind w:left="283"/>
    </w:pPr>
  </w:style>
  <w:style w:type="character" w:customStyle="1" w:styleId="a6">
    <w:name w:val="Основной текст с отступом Знак"/>
    <w:basedOn w:val="a1"/>
    <w:link w:val="a5"/>
    <w:uiPriority w:val="99"/>
    <w:rsid w:val="00120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1"/>
    <w:uiPriority w:val="99"/>
    <w:locked/>
    <w:rsid w:val="0012057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нум список 1"/>
    <w:basedOn w:val="a"/>
    <w:uiPriority w:val="99"/>
    <w:rsid w:val="00120579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styleId="31">
    <w:name w:val="Body Text Indent 3"/>
    <w:basedOn w:val="a"/>
    <w:link w:val="32"/>
    <w:uiPriority w:val="99"/>
    <w:rsid w:val="0012057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2057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Indent3Char1">
    <w:name w:val="Body Text Indent 3 Char1"/>
    <w:basedOn w:val="a1"/>
    <w:uiPriority w:val="99"/>
    <w:locked/>
    <w:rsid w:val="00120579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2">
    <w:name w:val="марк список 1"/>
    <w:basedOn w:val="a"/>
    <w:uiPriority w:val="99"/>
    <w:rsid w:val="00120579"/>
    <w:pPr>
      <w:tabs>
        <w:tab w:val="num" w:pos="360"/>
      </w:tabs>
      <w:spacing w:before="120" w:after="120"/>
      <w:jc w:val="both"/>
    </w:pPr>
    <w:rPr>
      <w:szCs w:val="20"/>
      <w:lang w:eastAsia="ar-SA"/>
    </w:rPr>
  </w:style>
  <w:style w:type="paragraph" w:customStyle="1" w:styleId="a7">
    <w:name w:val="основной текст документа"/>
    <w:basedOn w:val="a"/>
    <w:link w:val="a8"/>
    <w:uiPriority w:val="99"/>
    <w:rsid w:val="00120579"/>
    <w:pPr>
      <w:spacing w:before="120" w:after="120"/>
      <w:jc w:val="both"/>
    </w:pPr>
    <w:rPr>
      <w:szCs w:val="20"/>
      <w:lang w:eastAsia="ar-SA"/>
    </w:rPr>
  </w:style>
  <w:style w:type="character" w:customStyle="1" w:styleId="a8">
    <w:name w:val="основной текст документа Знак"/>
    <w:basedOn w:val="a1"/>
    <w:link w:val="a7"/>
    <w:uiPriority w:val="99"/>
    <w:locked/>
    <w:rsid w:val="0012057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9">
    <w:name w:val="Содержимое таблицы"/>
    <w:basedOn w:val="a"/>
    <w:uiPriority w:val="99"/>
    <w:rsid w:val="00120579"/>
    <w:pPr>
      <w:widowControl w:val="0"/>
      <w:suppressLineNumbers/>
    </w:pPr>
    <w:rPr>
      <w:szCs w:val="20"/>
      <w:lang w:eastAsia="ar-SA"/>
    </w:rPr>
  </w:style>
  <w:style w:type="paragraph" w:customStyle="1" w:styleId="320">
    <w:name w:val="Основной текст с отступом 32"/>
    <w:basedOn w:val="a"/>
    <w:uiPriority w:val="99"/>
    <w:rsid w:val="00120579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a">
    <w:name w:val="Normal (Web)"/>
    <w:basedOn w:val="a"/>
    <w:rsid w:val="00120579"/>
    <w:pPr>
      <w:spacing w:before="100" w:beforeAutospacing="1" w:after="100" w:afterAutospacing="1"/>
    </w:pPr>
  </w:style>
  <w:style w:type="character" w:customStyle="1" w:styleId="ab">
    <w:name w:val="Текст выноски Знак"/>
    <w:basedOn w:val="a1"/>
    <w:link w:val="ac"/>
    <w:rsid w:val="0012057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rsid w:val="00120579"/>
    <w:rPr>
      <w:rFonts w:ascii="Tahoma" w:hAnsi="Tahoma" w:cs="Tahoma"/>
      <w:sz w:val="16"/>
      <w:szCs w:val="16"/>
    </w:rPr>
  </w:style>
  <w:style w:type="character" w:customStyle="1" w:styleId="ad">
    <w:name w:val="Основной текст_"/>
    <w:basedOn w:val="a1"/>
    <w:link w:val="41"/>
    <w:uiPriority w:val="99"/>
    <w:locked/>
    <w:rsid w:val="00120579"/>
    <w:rPr>
      <w:rFonts w:cs="Times New Roman"/>
      <w:sz w:val="25"/>
      <w:szCs w:val="25"/>
      <w:shd w:val="clear" w:color="auto" w:fill="FFFFFF"/>
    </w:rPr>
  </w:style>
  <w:style w:type="paragraph" w:customStyle="1" w:styleId="41">
    <w:name w:val="Основной текст4"/>
    <w:basedOn w:val="a"/>
    <w:link w:val="ad"/>
    <w:uiPriority w:val="99"/>
    <w:rsid w:val="00120579"/>
    <w:pPr>
      <w:shd w:val="clear" w:color="auto" w:fill="FFFFFF"/>
      <w:spacing w:after="2220" w:line="326" w:lineRule="exact"/>
      <w:ind w:hanging="380"/>
      <w:jc w:val="right"/>
    </w:pPr>
    <w:rPr>
      <w:rFonts w:asciiTheme="minorHAnsi" w:eastAsiaTheme="minorHAnsi" w:hAnsiTheme="minorHAnsi"/>
      <w:sz w:val="25"/>
      <w:szCs w:val="25"/>
      <w:shd w:val="clear" w:color="auto" w:fill="FFFFFF"/>
      <w:lang w:eastAsia="en-US"/>
    </w:rPr>
  </w:style>
  <w:style w:type="character" w:customStyle="1" w:styleId="21">
    <w:name w:val="Заголовок №2_"/>
    <w:basedOn w:val="a1"/>
    <w:link w:val="22"/>
    <w:uiPriority w:val="99"/>
    <w:locked/>
    <w:rsid w:val="00120579"/>
    <w:rPr>
      <w:rFonts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120579"/>
    <w:pPr>
      <w:shd w:val="clear" w:color="auto" w:fill="FFFFFF"/>
      <w:spacing w:after="420" w:line="240" w:lineRule="atLeast"/>
      <w:outlineLvl w:val="1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character" w:customStyle="1" w:styleId="BodyTextChar1">
    <w:name w:val="Body Text Char1"/>
    <w:basedOn w:val="a1"/>
    <w:uiPriority w:val="99"/>
    <w:locked/>
    <w:rsid w:val="0012057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uiPriority w:val="99"/>
    <w:rsid w:val="00120579"/>
    <w:pPr>
      <w:widowControl w:val="0"/>
      <w:jc w:val="center"/>
    </w:pPr>
    <w:rPr>
      <w:rFonts w:cs="Arial"/>
      <w:b/>
      <w:noProof/>
      <w:sz w:val="28"/>
      <w:szCs w:val="20"/>
      <w:lang w:val="en-US" w:eastAsia="en-US"/>
    </w:rPr>
  </w:style>
  <w:style w:type="paragraph" w:customStyle="1" w:styleId="ConsPlusTitle">
    <w:name w:val="ConsPlusTitle"/>
    <w:rsid w:val="001205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e">
    <w:name w:val="Hyperlink"/>
    <w:basedOn w:val="a1"/>
    <w:uiPriority w:val="99"/>
    <w:rsid w:val="00120579"/>
    <w:rPr>
      <w:rFonts w:cs="Times New Roman"/>
      <w:color w:val="0000FF"/>
      <w:u w:val="single"/>
    </w:rPr>
  </w:style>
  <w:style w:type="paragraph" w:customStyle="1" w:styleId="14">
    <w:name w:val="Обычный1"/>
    <w:basedOn w:val="a"/>
    <w:uiPriority w:val="99"/>
    <w:rsid w:val="00120579"/>
    <w:pPr>
      <w:widowControl w:val="0"/>
    </w:pPr>
    <w:rPr>
      <w:rFonts w:cs="Arial"/>
      <w:noProof/>
      <w:szCs w:val="20"/>
      <w:lang w:val="en-US" w:eastAsia="en-US"/>
    </w:rPr>
  </w:style>
  <w:style w:type="paragraph" w:customStyle="1" w:styleId="23">
    <w:name w:val="Обычный2"/>
    <w:basedOn w:val="a"/>
    <w:uiPriority w:val="99"/>
    <w:rsid w:val="00120579"/>
    <w:pPr>
      <w:widowControl w:val="0"/>
    </w:pPr>
    <w:rPr>
      <w:rFonts w:cs="Arial"/>
      <w:noProof/>
      <w:szCs w:val="20"/>
      <w:lang w:val="en-US" w:eastAsia="en-US"/>
    </w:rPr>
  </w:style>
  <w:style w:type="paragraph" w:styleId="af">
    <w:name w:val="Title"/>
    <w:basedOn w:val="a"/>
    <w:link w:val="af0"/>
    <w:uiPriority w:val="99"/>
    <w:qFormat/>
    <w:rsid w:val="00120579"/>
    <w:pPr>
      <w:jc w:val="center"/>
    </w:pPr>
    <w:rPr>
      <w:b/>
      <w:bCs/>
    </w:rPr>
  </w:style>
  <w:style w:type="character" w:customStyle="1" w:styleId="af0">
    <w:name w:val="Название Знак"/>
    <w:basedOn w:val="a1"/>
    <w:link w:val="af"/>
    <w:uiPriority w:val="99"/>
    <w:rsid w:val="001205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TitleChar1">
    <w:name w:val="Title Char1"/>
    <w:basedOn w:val="a1"/>
    <w:uiPriority w:val="99"/>
    <w:locked/>
    <w:rsid w:val="00120579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f1">
    <w:name w:val="Гипертекстовая ссылка"/>
    <w:basedOn w:val="a1"/>
    <w:uiPriority w:val="99"/>
    <w:rsid w:val="00120579"/>
    <w:rPr>
      <w:rFonts w:cs="Times New Roman"/>
      <w:color w:val="106BBE"/>
    </w:rPr>
  </w:style>
  <w:style w:type="paragraph" w:customStyle="1" w:styleId="af2">
    <w:name w:val="Прижатый влево"/>
    <w:basedOn w:val="a"/>
    <w:next w:val="a"/>
    <w:rsid w:val="00120579"/>
    <w:pPr>
      <w:autoSpaceDE w:val="0"/>
      <w:autoSpaceDN w:val="0"/>
      <w:adjustRightInd w:val="0"/>
    </w:pPr>
    <w:rPr>
      <w:rFonts w:ascii="Arial" w:hAnsi="Arial"/>
    </w:rPr>
  </w:style>
  <w:style w:type="character" w:styleId="af3">
    <w:name w:val="FollowedHyperlink"/>
    <w:basedOn w:val="a1"/>
    <w:uiPriority w:val="99"/>
    <w:rsid w:val="00120579"/>
    <w:rPr>
      <w:rFonts w:cs="Times New Roman"/>
      <w:color w:val="800080"/>
      <w:u w:val="single"/>
    </w:rPr>
  </w:style>
  <w:style w:type="paragraph" w:customStyle="1" w:styleId="af4">
    <w:name w:val="Нормальный (таблица)"/>
    <w:basedOn w:val="a"/>
    <w:next w:val="a"/>
    <w:uiPriority w:val="99"/>
    <w:rsid w:val="00120579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ConsPlusNonformat">
    <w:name w:val="ConsPlusNonformat"/>
    <w:rsid w:val="001205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header"/>
    <w:basedOn w:val="a"/>
    <w:link w:val="af6"/>
    <w:rsid w:val="0012057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rsid w:val="00120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1"/>
    <w:uiPriority w:val="99"/>
    <w:locked/>
    <w:rsid w:val="00120579"/>
    <w:rPr>
      <w:rFonts w:ascii="Times New Roman" w:hAnsi="Times New Roman" w:cs="Times New Roman"/>
      <w:sz w:val="24"/>
      <w:szCs w:val="24"/>
      <w:lang w:eastAsia="ru-RU"/>
    </w:rPr>
  </w:style>
  <w:style w:type="character" w:styleId="af7">
    <w:name w:val="page number"/>
    <w:basedOn w:val="a1"/>
    <w:rsid w:val="00120579"/>
    <w:rPr>
      <w:rFonts w:cs="Times New Roman"/>
    </w:rPr>
  </w:style>
  <w:style w:type="paragraph" w:customStyle="1" w:styleId="af8">
    <w:name w:val="Таблицы (моноширинный)"/>
    <w:basedOn w:val="a"/>
    <w:next w:val="a"/>
    <w:uiPriority w:val="99"/>
    <w:rsid w:val="00120579"/>
    <w:pPr>
      <w:widowControl w:val="0"/>
      <w:suppressAutoHyphens/>
      <w:autoSpaceDE w:val="0"/>
      <w:jc w:val="both"/>
    </w:pPr>
    <w:rPr>
      <w:rFonts w:ascii="Courier New" w:eastAsia="Calibri" w:hAnsi="Courier New" w:cs="Courier New"/>
      <w:lang w:eastAsia="ar-SA"/>
    </w:rPr>
  </w:style>
  <w:style w:type="paragraph" w:styleId="af9">
    <w:name w:val="footer"/>
    <w:basedOn w:val="a"/>
    <w:link w:val="afa"/>
    <w:rsid w:val="0012057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rsid w:val="00120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1"/>
    <w:uiPriority w:val="99"/>
    <w:locked/>
    <w:rsid w:val="00120579"/>
    <w:rPr>
      <w:rFonts w:ascii="Times New Roman" w:hAnsi="Times New Roman" w:cs="Times New Roman"/>
      <w:sz w:val="24"/>
      <w:szCs w:val="24"/>
      <w:lang w:eastAsia="ru-RU"/>
    </w:rPr>
  </w:style>
  <w:style w:type="paragraph" w:styleId="afb">
    <w:name w:val="List Paragraph"/>
    <w:basedOn w:val="a"/>
    <w:uiPriority w:val="1"/>
    <w:qFormat/>
    <w:rsid w:val="00120579"/>
    <w:pPr>
      <w:ind w:left="720"/>
      <w:contextualSpacing/>
    </w:pPr>
  </w:style>
  <w:style w:type="character" w:customStyle="1" w:styleId="WW8Num2z0">
    <w:name w:val="WW8Num2z0"/>
    <w:uiPriority w:val="99"/>
    <w:rsid w:val="00120579"/>
  </w:style>
  <w:style w:type="character" w:customStyle="1" w:styleId="WW8Num3z0">
    <w:name w:val="WW8Num3z0"/>
    <w:uiPriority w:val="99"/>
    <w:rsid w:val="00120579"/>
    <w:rPr>
      <w:rFonts w:ascii="Times New Roman" w:hAnsi="Times New Roman"/>
    </w:rPr>
  </w:style>
  <w:style w:type="character" w:customStyle="1" w:styleId="WW8Num5z0">
    <w:name w:val="WW8Num5z0"/>
    <w:uiPriority w:val="99"/>
    <w:rsid w:val="00120579"/>
  </w:style>
  <w:style w:type="character" w:customStyle="1" w:styleId="Absatz-Standardschriftart">
    <w:name w:val="Absatz-Standardschriftart"/>
    <w:uiPriority w:val="99"/>
    <w:rsid w:val="00120579"/>
  </w:style>
  <w:style w:type="character" w:customStyle="1" w:styleId="WW8Num4z0">
    <w:name w:val="WW8Num4z0"/>
    <w:uiPriority w:val="99"/>
    <w:rsid w:val="00120579"/>
    <w:rPr>
      <w:rFonts w:ascii="Times New Roman" w:hAnsi="Times New Roman"/>
    </w:rPr>
  </w:style>
  <w:style w:type="character" w:customStyle="1" w:styleId="WW8Num6z0">
    <w:name w:val="WW8Num6z0"/>
    <w:uiPriority w:val="99"/>
    <w:rsid w:val="00120579"/>
  </w:style>
  <w:style w:type="character" w:customStyle="1" w:styleId="WW-Absatz-Standardschriftart">
    <w:name w:val="WW-Absatz-Standardschriftart"/>
    <w:uiPriority w:val="99"/>
    <w:rsid w:val="00120579"/>
  </w:style>
  <w:style w:type="character" w:customStyle="1" w:styleId="15">
    <w:name w:val="Основной шрифт абзаца1"/>
    <w:uiPriority w:val="99"/>
    <w:rsid w:val="00120579"/>
  </w:style>
  <w:style w:type="character" w:customStyle="1" w:styleId="afc">
    <w:name w:val="Цветовое выделение"/>
    <w:uiPriority w:val="99"/>
    <w:rsid w:val="00120579"/>
    <w:rPr>
      <w:b/>
      <w:color w:val="000080"/>
    </w:rPr>
  </w:style>
  <w:style w:type="character" w:customStyle="1" w:styleId="PlainTextChar">
    <w:name w:val="Plain Text Char"/>
    <w:basedOn w:val="15"/>
    <w:uiPriority w:val="99"/>
    <w:rsid w:val="00120579"/>
    <w:rPr>
      <w:rFonts w:ascii="Courier New" w:hAnsi="Courier New" w:cs="Courier New"/>
    </w:rPr>
  </w:style>
  <w:style w:type="character" w:customStyle="1" w:styleId="BodyTextIndent2Char">
    <w:name w:val="Body Text Indent 2 Char"/>
    <w:basedOn w:val="15"/>
    <w:uiPriority w:val="99"/>
    <w:rsid w:val="00120579"/>
    <w:rPr>
      <w:rFonts w:cs="Times New Roman"/>
      <w:sz w:val="24"/>
      <w:szCs w:val="24"/>
      <w:lang w:eastAsia="ar-SA" w:bidi="ar-SA"/>
    </w:rPr>
  </w:style>
  <w:style w:type="character" w:customStyle="1" w:styleId="ListLabel1">
    <w:name w:val="ListLabel 1"/>
    <w:uiPriority w:val="99"/>
    <w:rsid w:val="00120579"/>
  </w:style>
  <w:style w:type="character" w:customStyle="1" w:styleId="ListLabel2">
    <w:name w:val="ListLabel 2"/>
    <w:uiPriority w:val="99"/>
    <w:rsid w:val="00120579"/>
  </w:style>
  <w:style w:type="character" w:customStyle="1" w:styleId="ListLabel3">
    <w:name w:val="ListLabel 3"/>
    <w:uiPriority w:val="99"/>
    <w:rsid w:val="00120579"/>
    <w:rPr>
      <w:b/>
    </w:rPr>
  </w:style>
  <w:style w:type="character" w:customStyle="1" w:styleId="ListLabel4">
    <w:name w:val="ListLabel 4"/>
    <w:uiPriority w:val="99"/>
    <w:rsid w:val="00120579"/>
  </w:style>
  <w:style w:type="character" w:customStyle="1" w:styleId="ListLabel5">
    <w:name w:val="ListLabel 5"/>
    <w:uiPriority w:val="99"/>
    <w:rsid w:val="00120579"/>
    <w:rPr>
      <w:i/>
    </w:rPr>
  </w:style>
  <w:style w:type="character" w:customStyle="1" w:styleId="afd">
    <w:name w:val="Символ нумерации"/>
    <w:uiPriority w:val="99"/>
    <w:rsid w:val="00120579"/>
  </w:style>
  <w:style w:type="paragraph" w:customStyle="1" w:styleId="16">
    <w:name w:val="Заголовок1"/>
    <w:basedOn w:val="a"/>
    <w:next w:val="a0"/>
    <w:uiPriority w:val="99"/>
    <w:rsid w:val="00120579"/>
    <w:pPr>
      <w:keepNext/>
      <w:spacing w:before="240" w:after="120"/>
      <w:jc w:val="center"/>
    </w:pPr>
    <w:rPr>
      <w:rFonts w:ascii="Arial" w:eastAsia="WenQuanYi Micro Hei" w:hAnsi="Arial" w:cs="Lohit Hindi"/>
      <w:b/>
      <w:bCs/>
      <w:kern w:val="1"/>
      <w:sz w:val="28"/>
      <w:szCs w:val="28"/>
      <w:lang w:eastAsia="hi-IN" w:bidi="hi-IN"/>
    </w:rPr>
  </w:style>
  <w:style w:type="paragraph" w:styleId="afe">
    <w:name w:val="List"/>
    <w:basedOn w:val="a0"/>
    <w:uiPriority w:val="99"/>
    <w:rsid w:val="00120579"/>
    <w:pPr>
      <w:suppressAutoHyphens/>
    </w:pPr>
    <w:rPr>
      <w:rFonts w:eastAsia="WenQuanYi Micro Hei" w:cs="Lohit Hindi"/>
      <w:kern w:val="1"/>
      <w:lang w:eastAsia="hi-IN" w:bidi="hi-IN"/>
    </w:rPr>
  </w:style>
  <w:style w:type="paragraph" w:customStyle="1" w:styleId="24">
    <w:name w:val="Название2"/>
    <w:basedOn w:val="a"/>
    <w:uiPriority w:val="99"/>
    <w:rsid w:val="00120579"/>
    <w:pPr>
      <w:suppressLineNumbers/>
      <w:suppressAutoHyphens/>
      <w:spacing w:before="120" w:after="120"/>
    </w:pPr>
    <w:rPr>
      <w:rFonts w:eastAsia="WenQuanYi Micro Hei" w:cs="Lohit Hindi"/>
      <w:i/>
      <w:iCs/>
      <w:kern w:val="1"/>
      <w:lang w:eastAsia="hi-IN" w:bidi="hi-IN"/>
    </w:rPr>
  </w:style>
  <w:style w:type="paragraph" w:customStyle="1" w:styleId="17">
    <w:name w:val="Указатель1"/>
    <w:basedOn w:val="a"/>
    <w:uiPriority w:val="99"/>
    <w:rsid w:val="00120579"/>
    <w:pPr>
      <w:suppressLineNumbers/>
      <w:suppressAutoHyphens/>
    </w:pPr>
    <w:rPr>
      <w:rFonts w:eastAsia="WenQuanYi Micro Hei" w:cs="Lohit Hindi"/>
      <w:kern w:val="1"/>
      <w:lang w:eastAsia="hi-IN" w:bidi="hi-IN"/>
    </w:rPr>
  </w:style>
  <w:style w:type="paragraph" w:customStyle="1" w:styleId="310">
    <w:name w:val="Основной текст с отступом 31"/>
    <w:basedOn w:val="a"/>
    <w:uiPriority w:val="99"/>
    <w:rsid w:val="00120579"/>
    <w:pPr>
      <w:spacing w:after="120"/>
      <w:ind w:left="283"/>
    </w:pPr>
    <w:rPr>
      <w:rFonts w:eastAsia="WenQuanYi Micro Hei" w:cs="Lohit Hindi"/>
      <w:kern w:val="1"/>
      <w:sz w:val="16"/>
      <w:szCs w:val="16"/>
      <w:lang w:eastAsia="hi-IN" w:bidi="hi-IN"/>
    </w:rPr>
  </w:style>
  <w:style w:type="paragraph" w:customStyle="1" w:styleId="18">
    <w:name w:val="Текст выноски1"/>
    <w:basedOn w:val="a"/>
    <w:uiPriority w:val="99"/>
    <w:rsid w:val="00120579"/>
    <w:pPr>
      <w:suppressAutoHyphens/>
    </w:pPr>
    <w:rPr>
      <w:rFonts w:ascii="Tahoma" w:eastAsia="WenQuanYi Micro Hei" w:hAnsi="Tahoma" w:cs="Tahoma"/>
      <w:kern w:val="1"/>
      <w:sz w:val="16"/>
      <w:szCs w:val="16"/>
      <w:lang w:eastAsia="hi-IN" w:bidi="hi-IN"/>
    </w:rPr>
  </w:style>
  <w:style w:type="paragraph" w:customStyle="1" w:styleId="19">
    <w:name w:val="Текст1"/>
    <w:basedOn w:val="a"/>
    <w:uiPriority w:val="99"/>
    <w:rsid w:val="00120579"/>
    <w:pPr>
      <w:ind w:firstLine="720"/>
      <w:jc w:val="both"/>
    </w:pPr>
    <w:rPr>
      <w:rFonts w:ascii="Courier New" w:eastAsia="WenQuanYi Micro Hei" w:hAnsi="Courier New" w:cs="Courier New"/>
      <w:kern w:val="1"/>
      <w:sz w:val="20"/>
      <w:szCs w:val="20"/>
      <w:lang w:eastAsia="hi-IN" w:bidi="hi-IN"/>
    </w:rPr>
  </w:style>
  <w:style w:type="paragraph" w:customStyle="1" w:styleId="210">
    <w:name w:val="Основной текст с отступом 21"/>
    <w:basedOn w:val="a"/>
    <w:rsid w:val="00120579"/>
    <w:pPr>
      <w:suppressAutoHyphens/>
      <w:spacing w:after="120" w:line="480" w:lineRule="auto"/>
      <w:ind w:left="283"/>
    </w:pPr>
    <w:rPr>
      <w:rFonts w:eastAsia="WenQuanYi Micro Hei" w:cs="Lohit Hindi"/>
      <w:kern w:val="1"/>
      <w:lang w:eastAsia="hi-IN" w:bidi="hi-IN"/>
    </w:rPr>
  </w:style>
  <w:style w:type="paragraph" w:customStyle="1" w:styleId="FR1">
    <w:name w:val="FR1"/>
    <w:uiPriority w:val="99"/>
    <w:rsid w:val="00120579"/>
    <w:pPr>
      <w:widowControl w:val="0"/>
      <w:suppressAutoHyphens/>
      <w:spacing w:before="140" w:after="0" w:line="240" w:lineRule="auto"/>
    </w:pPr>
    <w:rPr>
      <w:rFonts w:ascii="Arial" w:eastAsia="WenQuanYi Micro Hei" w:hAnsi="Arial" w:cs="Arial"/>
      <w:kern w:val="1"/>
      <w:sz w:val="32"/>
      <w:szCs w:val="32"/>
      <w:lang w:eastAsia="hi-IN" w:bidi="hi-IN"/>
    </w:rPr>
  </w:style>
  <w:style w:type="paragraph" w:customStyle="1" w:styleId="FR2">
    <w:name w:val="FR2"/>
    <w:uiPriority w:val="99"/>
    <w:rsid w:val="00120579"/>
    <w:pPr>
      <w:widowControl w:val="0"/>
      <w:suppressAutoHyphens/>
      <w:spacing w:before="2060" w:after="0" w:line="240" w:lineRule="auto"/>
      <w:ind w:left="40"/>
      <w:jc w:val="center"/>
    </w:pPr>
    <w:rPr>
      <w:rFonts w:ascii="Courier New" w:eastAsia="WenQuanYi Micro Hei" w:hAnsi="Courier New" w:cs="Courier New"/>
      <w:b/>
      <w:bCs/>
      <w:kern w:val="1"/>
      <w:sz w:val="24"/>
      <w:szCs w:val="24"/>
      <w:lang w:eastAsia="hi-IN" w:bidi="hi-IN"/>
    </w:rPr>
  </w:style>
  <w:style w:type="paragraph" w:customStyle="1" w:styleId="1a">
    <w:name w:val="Абзац списка1"/>
    <w:basedOn w:val="a"/>
    <w:uiPriority w:val="99"/>
    <w:rsid w:val="00120579"/>
    <w:pPr>
      <w:suppressAutoHyphens/>
      <w:ind w:left="720"/>
    </w:pPr>
    <w:rPr>
      <w:rFonts w:eastAsia="WenQuanYi Micro Hei" w:cs="Lohit Hindi"/>
      <w:kern w:val="1"/>
      <w:lang w:eastAsia="hi-IN" w:bidi="hi-IN"/>
    </w:rPr>
  </w:style>
  <w:style w:type="paragraph" w:customStyle="1" w:styleId="1b">
    <w:name w:val="Обычный (веб)1"/>
    <w:basedOn w:val="a"/>
    <w:uiPriority w:val="99"/>
    <w:rsid w:val="00120579"/>
    <w:pPr>
      <w:spacing w:before="28" w:after="28"/>
    </w:pPr>
    <w:rPr>
      <w:rFonts w:eastAsia="WenQuanYi Micro Hei" w:cs="Lohit Hindi"/>
      <w:kern w:val="1"/>
      <w:lang w:eastAsia="hi-IN" w:bidi="hi-IN"/>
    </w:rPr>
  </w:style>
  <w:style w:type="paragraph" w:customStyle="1" w:styleId="aff">
    <w:name w:val="Заголовок таблицы"/>
    <w:basedOn w:val="a9"/>
    <w:uiPriority w:val="99"/>
    <w:rsid w:val="00120579"/>
    <w:pPr>
      <w:widowControl/>
      <w:suppressAutoHyphens/>
      <w:jc w:val="center"/>
    </w:pPr>
    <w:rPr>
      <w:rFonts w:eastAsia="WenQuanYi Micro Hei" w:cs="Lohit Hindi"/>
      <w:b/>
      <w:bCs/>
      <w:kern w:val="1"/>
      <w:szCs w:val="24"/>
      <w:lang w:eastAsia="hi-IN" w:bidi="hi-IN"/>
    </w:rPr>
  </w:style>
  <w:style w:type="paragraph" w:customStyle="1" w:styleId="aff0">
    <w:name w:val="Название проектного документа"/>
    <w:basedOn w:val="a"/>
    <w:uiPriority w:val="99"/>
    <w:rsid w:val="00120579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styleId="aff1">
    <w:name w:val="Strong"/>
    <w:basedOn w:val="a1"/>
    <w:uiPriority w:val="99"/>
    <w:qFormat/>
    <w:rsid w:val="00120579"/>
    <w:rPr>
      <w:rFonts w:cs="Times New Roman"/>
      <w:b/>
      <w:bCs/>
    </w:rPr>
  </w:style>
  <w:style w:type="character" w:customStyle="1" w:styleId="apple-converted-space">
    <w:name w:val="apple-converted-space"/>
    <w:basedOn w:val="a1"/>
    <w:uiPriority w:val="99"/>
    <w:rsid w:val="00120579"/>
    <w:rPr>
      <w:rFonts w:cs="Times New Roman"/>
    </w:rPr>
  </w:style>
  <w:style w:type="paragraph" w:styleId="aff2">
    <w:name w:val="No Spacing"/>
    <w:rsid w:val="002313B3"/>
    <w:pPr>
      <w:spacing w:after="0" w:line="240" w:lineRule="auto"/>
      <w:ind w:firstLine="851"/>
      <w:jc w:val="center"/>
    </w:pPr>
    <w:rPr>
      <w:rFonts w:ascii="Calibri" w:eastAsia="Calibri" w:hAnsi="Calibri" w:cs="Times New Roman"/>
    </w:rPr>
  </w:style>
  <w:style w:type="paragraph" w:customStyle="1" w:styleId="conspluscell">
    <w:name w:val="conspluscell"/>
    <w:basedOn w:val="a"/>
    <w:rsid w:val="002313B3"/>
    <w:pPr>
      <w:spacing w:before="100" w:beforeAutospacing="1" w:after="100" w:afterAutospacing="1"/>
    </w:pPr>
  </w:style>
  <w:style w:type="table" w:styleId="aff3">
    <w:name w:val="Table Grid"/>
    <w:basedOn w:val="a2"/>
    <w:rsid w:val="001C6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15"/>
    <w:rsid w:val="001C69A8"/>
    <w:rPr>
      <w:rFonts w:ascii="Arial" w:hAnsi="Arial" w:cs="Arial"/>
      <w:b/>
      <w:bCs/>
      <w:sz w:val="24"/>
      <w:szCs w:val="24"/>
    </w:rPr>
  </w:style>
  <w:style w:type="character" w:customStyle="1" w:styleId="Heading7Char">
    <w:name w:val="Heading 7 Char"/>
    <w:basedOn w:val="15"/>
    <w:rsid w:val="001C69A8"/>
    <w:rPr>
      <w:b/>
      <w:bCs/>
    </w:rPr>
  </w:style>
  <w:style w:type="character" w:customStyle="1" w:styleId="Heading9Char">
    <w:name w:val="Heading 9 Char"/>
    <w:basedOn w:val="15"/>
    <w:rsid w:val="001C69A8"/>
    <w:rPr>
      <w:b/>
      <w:bCs/>
    </w:rPr>
  </w:style>
  <w:style w:type="character" w:customStyle="1" w:styleId="BodyTextIndentChar">
    <w:name w:val="Body Text Indent Char"/>
    <w:basedOn w:val="15"/>
    <w:rsid w:val="001C69A8"/>
    <w:rPr>
      <w:sz w:val="24"/>
      <w:szCs w:val="24"/>
      <w:lang w:val="ru-RU" w:eastAsia="ar-SA" w:bidi="ar-SA"/>
    </w:rPr>
  </w:style>
  <w:style w:type="character" w:customStyle="1" w:styleId="BodyTextIndent3Char">
    <w:name w:val="Body Text Indent 3 Char"/>
    <w:basedOn w:val="15"/>
    <w:rsid w:val="001C69A8"/>
    <w:rPr>
      <w:sz w:val="16"/>
      <w:szCs w:val="16"/>
      <w:lang w:eastAsia="ar-SA" w:bidi="ar-SA"/>
    </w:rPr>
  </w:style>
  <w:style w:type="character" w:customStyle="1" w:styleId="TitleChar">
    <w:name w:val="Title Char"/>
    <w:basedOn w:val="15"/>
    <w:rsid w:val="001C69A8"/>
    <w:rPr>
      <w:b/>
      <w:bCs/>
      <w:sz w:val="24"/>
      <w:szCs w:val="24"/>
    </w:rPr>
  </w:style>
  <w:style w:type="character" w:customStyle="1" w:styleId="BalloonTextChar">
    <w:name w:val="Balloon Text Char"/>
    <w:basedOn w:val="15"/>
    <w:rsid w:val="001C69A8"/>
    <w:rPr>
      <w:rFonts w:ascii="Tahoma" w:hAnsi="Tahoma" w:cs="Tahoma"/>
      <w:sz w:val="16"/>
      <w:szCs w:val="16"/>
      <w:lang w:eastAsia="ar-SA" w:bidi="ar-SA"/>
    </w:rPr>
  </w:style>
  <w:style w:type="character" w:customStyle="1" w:styleId="BodyTextChar">
    <w:name w:val="Body Text Char"/>
    <w:basedOn w:val="15"/>
    <w:rsid w:val="001C69A8"/>
    <w:rPr>
      <w:sz w:val="24"/>
      <w:szCs w:val="24"/>
      <w:lang w:eastAsia="ar-SA" w:bidi="ar-SA"/>
    </w:rPr>
  </w:style>
  <w:style w:type="character" w:customStyle="1" w:styleId="HeaderChar">
    <w:name w:val="Header Char"/>
    <w:basedOn w:val="15"/>
    <w:rsid w:val="001C69A8"/>
    <w:rPr>
      <w:sz w:val="24"/>
      <w:szCs w:val="24"/>
      <w:lang w:eastAsia="ar-SA" w:bidi="ar-SA"/>
    </w:rPr>
  </w:style>
  <w:style w:type="character" w:customStyle="1" w:styleId="FooterChar">
    <w:name w:val="Footer Char"/>
    <w:basedOn w:val="15"/>
    <w:rsid w:val="001C69A8"/>
    <w:rPr>
      <w:sz w:val="24"/>
      <w:szCs w:val="24"/>
      <w:lang w:eastAsia="ar-SA" w:bidi="ar-SA"/>
    </w:rPr>
  </w:style>
  <w:style w:type="character" w:customStyle="1" w:styleId="311">
    <w:name w:val="Основной текст с отступом 3 Знак1"/>
    <w:basedOn w:val="a1"/>
    <w:uiPriority w:val="99"/>
    <w:semiHidden/>
    <w:rsid w:val="00AD7B4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c">
    <w:name w:val="Текст выноски Знак1"/>
    <w:basedOn w:val="a1"/>
    <w:uiPriority w:val="99"/>
    <w:semiHidden/>
    <w:rsid w:val="00AD7B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d">
    <w:name w:val="Нижний колонтитул Знак1"/>
    <w:basedOn w:val="a1"/>
    <w:uiPriority w:val="99"/>
    <w:semiHidden/>
    <w:rsid w:val="00AD7B4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e">
    <w:name w:val="Сетка таблицы1"/>
    <w:basedOn w:val="a2"/>
    <w:next w:val="aff3"/>
    <w:rsid w:val="007107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2"/>
    <w:next w:val="aff3"/>
    <w:uiPriority w:val="99"/>
    <w:rsid w:val="00F21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2"/>
    <w:next w:val="aff3"/>
    <w:uiPriority w:val="99"/>
    <w:rsid w:val="00085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f">
    <w:name w:val="Нет списка1"/>
    <w:next w:val="a3"/>
    <w:uiPriority w:val="99"/>
    <w:semiHidden/>
    <w:unhideWhenUsed/>
    <w:rsid w:val="00B45270"/>
  </w:style>
  <w:style w:type="table" w:customStyle="1" w:styleId="42">
    <w:name w:val="Сетка таблицы4"/>
    <w:basedOn w:val="a2"/>
    <w:next w:val="aff3"/>
    <w:uiPriority w:val="39"/>
    <w:rsid w:val="00B45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B45270"/>
    <w:pPr>
      <w:spacing w:before="100" w:beforeAutospacing="1" w:after="100" w:afterAutospacing="1"/>
    </w:pPr>
  </w:style>
  <w:style w:type="paragraph" w:customStyle="1" w:styleId="xl66">
    <w:name w:val="xl66"/>
    <w:basedOn w:val="a"/>
    <w:rsid w:val="00B45270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3F2F"/>
    </w:rPr>
  </w:style>
  <w:style w:type="paragraph" w:customStyle="1" w:styleId="xl69">
    <w:name w:val="xl69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3F2F"/>
    </w:rPr>
  </w:style>
  <w:style w:type="paragraph" w:customStyle="1" w:styleId="xl70">
    <w:name w:val="xl70"/>
    <w:basedOn w:val="a"/>
    <w:rsid w:val="00B45270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71">
    <w:name w:val="xl71"/>
    <w:basedOn w:val="a"/>
    <w:rsid w:val="00B45270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72">
    <w:name w:val="xl72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B45270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3F2F"/>
    </w:rPr>
  </w:style>
  <w:style w:type="paragraph" w:customStyle="1" w:styleId="xl79">
    <w:name w:val="xl79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B452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B452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a"/>
    <w:rsid w:val="00B4527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a"/>
    <w:rsid w:val="00B4527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aff4">
    <w:name w:val="Знак"/>
    <w:basedOn w:val="a"/>
    <w:rsid w:val="007A27F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harCharCarCarCharCharCarCarCharCharCarCarCharChar">
    <w:name w:val="Char Char Car Car Char Char Car Car Char Char Car Car Char Char"/>
    <w:basedOn w:val="a"/>
    <w:rsid w:val="008E0DBE"/>
    <w:pPr>
      <w:spacing w:after="160" w:line="240" w:lineRule="exact"/>
    </w:pPr>
    <w:rPr>
      <w:noProof/>
      <w:sz w:val="20"/>
      <w:szCs w:val="20"/>
    </w:rPr>
  </w:style>
  <w:style w:type="character" w:styleId="aff5">
    <w:name w:val="Placeholder Text"/>
    <w:basedOn w:val="a1"/>
    <w:uiPriority w:val="99"/>
    <w:semiHidden/>
    <w:rsid w:val="00DE0D6D"/>
    <w:rPr>
      <w:color w:val="808080"/>
    </w:rPr>
  </w:style>
  <w:style w:type="paragraph" w:styleId="aff6">
    <w:name w:val="Block Text"/>
    <w:basedOn w:val="a"/>
    <w:rsid w:val="00DE0D6D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  <w:sz w:val="20"/>
      <w:szCs w:val="20"/>
    </w:rPr>
  </w:style>
  <w:style w:type="paragraph" w:customStyle="1" w:styleId="ConsNormal">
    <w:name w:val="ConsNormal"/>
    <w:rsid w:val="00DE0D6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38"/>
      <w:szCs w:val="38"/>
      <w:lang w:eastAsia="ru-RU"/>
    </w:rPr>
  </w:style>
  <w:style w:type="paragraph" w:customStyle="1" w:styleId="26">
    <w:name w:val="Знак Знак Знак Знак2"/>
    <w:basedOn w:val="a"/>
    <w:rsid w:val="00DE0D6D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Heading">
    <w:name w:val="Heading"/>
    <w:rsid w:val="00DE0D6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link">
    <w:name w:val="link"/>
    <w:rsid w:val="00DE0D6D"/>
    <w:rPr>
      <w:rFonts w:cs="Times New Roman"/>
      <w:u w:val="none"/>
      <w:effect w:val="none"/>
    </w:rPr>
  </w:style>
  <w:style w:type="paragraph" w:customStyle="1" w:styleId="s1">
    <w:name w:val="s_1"/>
    <w:basedOn w:val="a"/>
    <w:rsid w:val="00DE0D6D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aff7">
    <w:name w:val="Заголовок статьи"/>
    <w:basedOn w:val="a"/>
    <w:next w:val="a"/>
    <w:rsid w:val="00DE0D6D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8">
    <w:name w:val="Заголовок группы контролов"/>
    <w:basedOn w:val="a"/>
    <w:next w:val="a"/>
    <w:uiPriority w:val="99"/>
    <w:rsid w:val="00DE0D6D"/>
    <w:pPr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f9">
    <w:name w:val="Комментарий"/>
    <w:basedOn w:val="a"/>
    <w:next w:val="a"/>
    <w:rsid w:val="00DE0D6D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styleId="HTML">
    <w:name w:val="HTML Preformatted"/>
    <w:basedOn w:val="a"/>
    <w:link w:val="HTML0"/>
    <w:uiPriority w:val="99"/>
    <w:semiHidden/>
    <w:unhideWhenUsed/>
    <w:rsid w:val="00DE0D6D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DE0D6D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affa">
    <w:name w:val="Нормальный"/>
    <w:basedOn w:val="a"/>
    <w:rsid w:val="001F12BC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  <w:style w:type="numbering" w:customStyle="1" w:styleId="27">
    <w:name w:val="Нет списка2"/>
    <w:next w:val="a3"/>
    <w:uiPriority w:val="99"/>
    <w:semiHidden/>
    <w:unhideWhenUsed/>
    <w:rsid w:val="009E78A6"/>
  </w:style>
  <w:style w:type="paragraph" w:customStyle="1" w:styleId="Standard">
    <w:name w:val="Standard"/>
    <w:rsid w:val="009E78A6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Preformatted">
    <w:name w:val="Preformatted"/>
    <w:rsid w:val="009E78A6"/>
    <w:pPr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Courier New" w:eastAsia="Symbol" w:hAnsi="Courier New" w:cs="Wingdings"/>
      <w:kern w:val="3"/>
      <w:sz w:val="24"/>
      <w:szCs w:val="24"/>
      <w:lang w:eastAsia="ru-RU"/>
    </w:rPr>
  </w:style>
  <w:style w:type="paragraph" w:customStyle="1" w:styleId="OEM">
    <w:name w:val="Нормальный (OEM)"/>
    <w:basedOn w:val="Preformatted"/>
    <w:rsid w:val="009E78A6"/>
  </w:style>
  <w:style w:type="paragraph" w:customStyle="1" w:styleId="affb">
    <w:name w:val="Утратил силу"/>
    <w:basedOn w:val="Standard"/>
    <w:rsid w:val="009E78A6"/>
    <w:rPr>
      <w:strike/>
      <w:color w:val="666600"/>
    </w:rPr>
  </w:style>
  <w:style w:type="paragraph" w:customStyle="1" w:styleId="Textreference">
    <w:name w:val="Text (reference)"/>
    <w:basedOn w:val="Standard"/>
    <w:rsid w:val="009E78A6"/>
    <w:pPr>
      <w:spacing w:before="75"/>
      <w:ind w:firstLine="0"/>
    </w:pPr>
    <w:rPr>
      <w:i/>
      <w:color w:val="353842"/>
    </w:rPr>
  </w:style>
  <w:style w:type="paragraph" w:customStyle="1" w:styleId="affc">
    <w:name w:val="Информация о версии"/>
    <w:basedOn w:val="Textreference"/>
    <w:rsid w:val="009E78A6"/>
    <w:pPr>
      <w:shd w:val="clear" w:color="auto" w:fill="F0F0F0"/>
    </w:pPr>
    <w:rPr>
      <w:shd w:val="clear" w:color="auto" w:fill="F0F0F0"/>
    </w:rPr>
  </w:style>
  <w:style w:type="paragraph" w:customStyle="1" w:styleId="affd">
    <w:name w:val="Не вступил в силу"/>
    <w:basedOn w:val="Standard"/>
    <w:rsid w:val="009E78A6"/>
    <w:pPr>
      <w:ind w:left="139" w:hanging="139"/>
    </w:pPr>
  </w:style>
  <w:style w:type="paragraph" w:customStyle="1" w:styleId="affe">
    <w:name w:val="Информация об изменениях"/>
    <w:basedOn w:val="Textreference"/>
    <w:rsid w:val="009E78A6"/>
    <w:pPr>
      <w:shd w:val="clear" w:color="auto" w:fill="EAEFED"/>
    </w:pPr>
    <w:rPr>
      <w:sz w:val="20"/>
      <w:shd w:val="clear" w:color="auto" w:fill="EAEFED"/>
    </w:rPr>
  </w:style>
  <w:style w:type="paragraph" w:customStyle="1" w:styleId="afff">
    <w:name w:val="Заголовок ЭР (левое окно)"/>
    <w:basedOn w:val="Heading"/>
    <w:rsid w:val="009E78A6"/>
    <w:pPr>
      <w:keepNext/>
      <w:suppressAutoHyphens/>
      <w:overflowPunct w:val="0"/>
      <w:adjustRightInd/>
      <w:spacing w:before="240" w:after="120"/>
      <w:ind w:firstLine="720"/>
      <w:jc w:val="center"/>
      <w:textAlignment w:val="baseline"/>
    </w:pPr>
    <w:rPr>
      <w:rFonts w:ascii="Times New Roman" w:hAnsi="Times New Roman" w:cs="Times New Roman"/>
      <w:bCs w:val="0"/>
      <w:kern w:val="3"/>
      <w:sz w:val="24"/>
    </w:rPr>
  </w:style>
  <w:style w:type="paragraph" w:customStyle="1" w:styleId="afff0">
    <w:name w:val="Сноска"/>
    <w:basedOn w:val="Standard"/>
    <w:rsid w:val="009E78A6"/>
    <w:rPr>
      <w:sz w:val="20"/>
    </w:rPr>
  </w:style>
  <w:style w:type="paragraph" w:customStyle="1" w:styleId="afff1">
    <w:name w:val="Взамен"/>
    <w:basedOn w:val="Textreference"/>
    <w:rsid w:val="009E78A6"/>
    <w:pPr>
      <w:shd w:val="clear" w:color="auto" w:fill="FFF5AD"/>
      <w:ind w:left="432"/>
    </w:pPr>
    <w:rPr>
      <w:shd w:val="clear" w:color="auto" w:fill="FFF5AD"/>
    </w:rPr>
  </w:style>
  <w:style w:type="paragraph" w:customStyle="1" w:styleId="afff2">
    <w:name w:val="Сравнение"/>
    <w:basedOn w:val="Textreference"/>
    <w:rsid w:val="009E78A6"/>
    <w:pPr>
      <w:shd w:val="clear" w:color="auto" w:fill="F0F0F0"/>
      <w:ind w:left="432"/>
    </w:pPr>
    <w:rPr>
      <w:shd w:val="clear" w:color="auto" w:fill="F0F0F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D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Глава"/>
    <w:basedOn w:val="a"/>
    <w:next w:val="a"/>
    <w:link w:val="10"/>
    <w:qFormat/>
    <w:rsid w:val="00120579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120579"/>
    <w:pPr>
      <w:keepNext/>
      <w:numPr>
        <w:ilvl w:val="1"/>
        <w:numId w:val="2"/>
      </w:numPr>
      <w:suppressAutoHyphens/>
      <w:spacing w:before="240" w:after="60"/>
      <w:jc w:val="center"/>
      <w:outlineLvl w:val="1"/>
    </w:pPr>
    <w:rPr>
      <w:rFonts w:cs="Arial"/>
      <w:b/>
      <w:bCs/>
      <w:iCs/>
      <w:lang w:eastAsia="ar-SA"/>
    </w:rPr>
  </w:style>
  <w:style w:type="paragraph" w:styleId="3">
    <w:name w:val="heading 3"/>
    <w:basedOn w:val="a"/>
    <w:next w:val="a"/>
    <w:link w:val="30"/>
    <w:qFormat/>
    <w:rsid w:val="00120579"/>
    <w:pPr>
      <w:keepNext/>
      <w:numPr>
        <w:ilvl w:val="2"/>
        <w:numId w:val="2"/>
      </w:numPr>
      <w:suppressAutoHyphens/>
      <w:spacing w:before="240" w:after="60"/>
      <w:outlineLvl w:val="2"/>
    </w:pPr>
    <w:rPr>
      <w:rFonts w:cs="Arial"/>
      <w:b/>
      <w:bCs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120579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styleId="7">
    <w:name w:val="heading 7"/>
    <w:basedOn w:val="a"/>
    <w:next w:val="a0"/>
    <w:link w:val="70"/>
    <w:uiPriority w:val="99"/>
    <w:qFormat/>
    <w:rsid w:val="00120579"/>
    <w:pPr>
      <w:keepNext/>
      <w:widowControl w:val="0"/>
      <w:numPr>
        <w:ilvl w:val="6"/>
        <w:numId w:val="1"/>
      </w:numPr>
      <w:spacing w:before="120"/>
      <w:jc w:val="center"/>
      <w:outlineLvl w:val="6"/>
    </w:pPr>
    <w:rPr>
      <w:rFonts w:eastAsia="WenQuanYi Micro Hei" w:cs="Lohit Hindi"/>
      <w:b/>
      <w:bCs/>
      <w:kern w:val="1"/>
      <w:sz w:val="20"/>
      <w:szCs w:val="20"/>
      <w:lang w:eastAsia="hi-IN" w:bidi="hi-IN"/>
    </w:rPr>
  </w:style>
  <w:style w:type="paragraph" w:styleId="9">
    <w:name w:val="heading 9"/>
    <w:basedOn w:val="a"/>
    <w:next w:val="a0"/>
    <w:link w:val="90"/>
    <w:uiPriority w:val="99"/>
    <w:qFormat/>
    <w:rsid w:val="00120579"/>
    <w:pPr>
      <w:keepNext/>
      <w:widowControl w:val="0"/>
      <w:numPr>
        <w:ilvl w:val="8"/>
        <w:numId w:val="1"/>
      </w:numPr>
      <w:spacing w:line="360" w:lineRule="auto"/>
      <w:ind w:left="0" w:firstLine="560"/>
      <w:outlineLvl w:val="8"/>
    </w:pPr>
    <w:rPr>
      <w:rFonts w:eastAsia="WenQuanYi Micro Hei" w:cs="Lohit Hindi"/>
      <w:b/>
      <w:bCs/>
      <w:kern w:val="1"/>
      <w:sz w:val="20"/>
      <w:szCs w:val="20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Глава Знак"/>
    <w:basedOn w:val="a1"/>
    <w:link w:val="1"/>
    <w:rsid w:val="00120579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rsid w:val="00120579"/>
    <w:rPr>
      <w:rFonts w:ascii="Times New Roman" w:eastAsia="Times New Roman" w:hAnsi="Times New Roman" w:cs="Arial"/>
      <w:b/>
      <w:bCs/>
      <w:iCs/>
      <w:sz w:val="24"/>
      <w:szCs w:val="24"/>
      <w:lang w:eastAsia="ar-SA"/>
    </w:rPr>
  </w:style>
  <w:style w:type="character" w:customStyle="1" w:styleId="30">
    <w:name w:val="Заголовок 3 Знак"/>
    <w:basedOn w:val="a1"/>
    <w:link w:val="3"/>
    <w:rsid w:val="00120579"/>
    <w:rPr>
      <w:rFonts w:ascii="Times New Roman" w:eastAsia="Times New Roman" w:hAnsi="Times New Roman" w:cs="Arial"/>
      <w:b/>
      <w:bCs/>
      <w:sz w:val="24"/>
      <w:szCs w:val="26"/>
      <w:lang w:eastAsia="ar-SA"/>
    </w:rPr>
  </w:style>
  <w:style w:type="character" w:customStyle="1" w:styleId="40">
    <w:name w:val="Заголовок 4 Знак"/>
    <w:basedOn w:val="a1"/>
    <w:link w:val="4"/>
    <w:rsid w:val="00120579"/>
    <w:rPr>
      <w:rFonts w:ascii="Calibri Light" w:eastAsia="Times New Roman" w:hAnsi="Calibri Light" w:cs="Times New Roman"/>
      <w:i/>
      <w:iCs/>
      <w:color w:val="2E74B5"/>
      <w:sz w:val="24"/>
      <w:szCs w:val="24"/>
      <w:lang w:eastAsia="ru-RU"/>
    </w:rPr>
  </w:style>
  <w:style w:type="paragraph" w:styleId="a0">
    <w:name w:val="Body Text"/>
    <w:basedOn w:val="a"/>
    <w:link w:val="a4"/>
    <w:uiPriority w:val="99"/>
    <w:rsid w:val="00120579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120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120579"/>
    <w:rPr>
      <w:rFonts w:ascii="Times New Roman" w:eastAsia="WenQuanYi Micro Hei" w:hAnsi="Times New Roman" w:cs="Lohit Hindi"/>
      <w:b/>
      <w:bCs/>
      <w:kern w:val="1"/>
      <w:sz w:val="20"/>
      <w:szCs w:val="20"/>
      <w:lang w:eastAsia="hi-IN" w:bidi="hi-IN"/>
    </w:rPr>
  </w:style>
  <w:style w:type="character" w:customStyle="1" w:styleId="90">
    <w:name w:val="Заголовок 9 Знак"/>
    <w:basedOn w:val="a1"/>
    <w:link w:val="9"/>
    <w:uiPriority w:val="99"/>
    <w:rsid w:val="00120579"/>
    <w:rPr>
      <w:rFonts w:ascii="Times New Roman" w:eastAsia="WenQuanYi Micro Hei" w:hAnsi="Times New Roman" w:cs="Lohit Hindi"/>
      <w:b/>
      <w:bCs/>
      <w:kern w:val="1"/>
      <w:sz w:val="20"/>
      <w:szCs w:val="20"/>
      <w:lang w:eastAsia="hi-IN" w:bidi="hi-IN"/>
    </w:rPr>
  </w:style>
  <w:style w:type="character" w:customStyle="1" w:styleId="Heading2Char1">
    <w:name w:val="Heading 2 Char1"/>
    <w:basedOn w:val="a1"/>
    <w:uiPriority w:val="99"/>
    <w:locked/>
    <w:rsid w:val="00120579"/>
    <w:rPr>
      <w:rFonts w:ascii="Times New Roman" w:hAnsi="Times New Roman" w:cs="Arial"/>
      <w:b/>
      <w:bCs/>
      <w:iCs/>
      <w:sz w:val="24"/>
      <w:szCs w:val="24"/>
      <w:lang w:eastAsia="ar-SA" w:bidi="ar-SA"/>
    </w:rPr>
  </w:style>
  <w:style w:type="character" w:customStyle="1" w:styleId="Heading7Char1">
    <w:name w:val="Heading 7 Char1"/>
    <w:basedOn w:val="a1"/>
    <w:uiPriority w:val="99"/>
    <w:locked/>
    <w:rsid w:val="00120579"/>
    <w:rPr>
      <w:rFonts w:ascii="Times New Roman" w:eastAsia="WenQuanYi Micro Hei" w:hAnsi="Times New Roman" w:cs="Lohit Hindi"/>
      <w:b/>
      <w:bCs/>
      <w:kern w:val="1"/>
      <w:sz w:val="20"/>
      <w:szCs w:val="20"/>
      <w:lang w:eastAsia="hi-IN" w:bidi="hi-IN"/>
    </w:rPr>
  </w:style>
  <w:style w:type="character" w:customStyle="1" w:styleId="Heading9Char1">
    <w:name w:val="Heading 9 Char1"/>
    <w:basedOn w:val="a1"/>
    <w:uiPriority w:val="99"/>
    <w:locked/>
    <w:rsid w:val="00120579"/>
    <w:rPr>
      <w:rFonts w:ascii="Times New Roman" w:eastAsia="WenQuanYi Micro Hei" w:hAnsi="Times New Roman" w:cs="Lohit Hindi"/>
      <w:b/>
      <w:bCs/>
      <w:kern w:val="1"/>
      <w:sz w:val="20"/>
      <w:szCs w:val="20"/>
      <w:lang w:eastAsia="hi-IN" w:bidi="hi-IN"/>
    </w:rPr>
  </w:style>
  <w:style w:type="paragraph" w:customStyle="1" w:styleId="ConsPlusNormal">
    <w:name w:val="ConsPlusNormal"/>
    <w:rsid w:val="001205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 Indent"/>
    <w:basedOn w:val="a"/>
    <w:link w:val="a6"/>
    <w:rsid w:val="00120579"/>
    <w:pPr>
      <w:spacing w:after="120"/>
      <w:ind w:left="283"/>
    </w:pPr>
  </w:style>
  <w:style w:type="character" w:customStyle="1" w:styleId="a6">
    <w:name w:val="Основной текст с отступом Знак"/>
    <w:basedOn w:val="a1"/>
    <w:link w:val="a5"/>
    <w:uiPriority w:val="99"/>
    <w:rsid w:val="00120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1"/>
    <w:uiPriority w:val="99"/>
    <w:locked/>
    <w:rsid w:val="0012057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нум список 1"/>
    <w:basedOn w:val="a"/>
    <w:uiPriority w:val="99"/>
    <w:rsid w:val="00120579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styleId="31">
    <w:name w:val="Body Text Indent 3"/>
    <w:basedOn w:val="a"/>
    <w:link w:val="32"/>
    <w:uiPriority w:val="99"/>
    <w:rsid w:val="0012057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2057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Indent3Char1">
    <w:name w:val="Body Text Indent 3 Char1"/>
    <w:basedOn w:val="a1"/>
    <w:uiPriority w:val="99"/>
    <w:locked/>
    <w:rsid w:val="00120579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2">
    <w:name w:val="марк список 1"/>
    <w:basedOn w:val="a"/>
    <w:uiPriority w:val="99"/>
    <w:rsid w:val="00120579"/>
    <w:pPr>
      <w:tabs>
        <w:tab w:val="num" w:pos="360"/>
      </w:tabs>
      <w:spacing w:before="120" w:after="120"/>
      <w:jc w:val="both"/>
    </w:pPr>
    <w:rPr>
      <w:szCs w:val="20"/>
      <w:lang w:eastAsia="ar-SA"/>
    </w:rPr>
  </w:style>
  <w:style w:type="paragraph" w:customStyle="1" w:styleId="a7">
    <w:name w:val="основной текст документа"/>
    <w:basedOn w:val="a"/>
    <w:link w:val="a8"/>
    <w:uiPriority w:val="99"/>
    <w:rsid w:val="00120579"/>
    <w:pPr>
      <w:spacing w:before="120" w:after="120"/>
      <w:jc w:val="both"/>
    </w:pPr>
    <w:rPr>
      <w:szCs w:val="20"/>
      <w:lang w:eastAsia="ar-SA"/>
    </w:rPr>
  </w:style>
  <w:style w:type="character" w:customStyle="1" w:styleId="a8">
    <w:name w:val="основной текст документа Знак"/>
    <w:basedOn w:val="a1"/>
    <w:link w:val="a7"/>
    <w:uiPriority w:val="99"/>
    <w:locked/>
    <w:rsid w:val="0012057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9">
    <w:name w:val="Содержимое таблицы"/>
    <w:basedOn w:val="a"/>
    <w:uiPriority w:val="99"/>
    <w:rsid w:val="00120579"/>
    <w:pPr>
      <w:widowControl w:val="0"/>
      <w:suppressLineNumbers/>
    </w:pPr>
    <w:rPr>
      <w:szCs w:val="20"/>
      <w:lang w:eastAsia="ar-SA"/>
    </w:rPr>
  </w:style>
  <w:style w:type="paragraph" w:customStyle="1" w:styleId="320">
    <w:name w:val="Основной текст с отступом 32"/>
    <w:basedOn w:val="a"/>
    <w:uiPriority w:val="99"/>
    <w:rsid w:val="00120579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a">
    <w:name w:val="Normal (Web)"/>
    <w:basedOn w:val="a"/>
    <w:rsid w:val="00120579"/>
    <w:pPr>
      <w:spacing w:before="100" w:beforeAutospacing="1" w:after="100" w:afterAutospacing="1"/>
    </w:pPr>
  </w:style>
  <w:style w:type="character" w:customStyle="1" w:styleId="ab">
    <w:name w:val="Текст выноски Знак"/>
    <w:basedOn w:val="a1"/>
    <w:link w:val="ac"/>
    <w:rsid w:val="0012057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rsid w:val="00120579"/>
    <w:rPr>
      <w:rFonts w:ascii="Tahoma" w:hAnsi="Tahoma" w:cs="Tahoma"/>
      <w:sz w:val="16"/>
      <w:szCs w:val="16"/>
    </w:rPr>
  </w:style>
  <w:style w:type="character" w:customStyle="1" w:styleId="ad">
    <w:name w:val="Основной текст_"/>
    <w:basedOn w:val="a1"/>
    <w:link w:val="41"/>
    <w:uiPriority w:val="99"/>
    <w:locked/>
    <w:rsid w:val="00120579"/>
    <w:rPr>
      <w:rFonts w:cs="Times New Roman"/>
      <w:sz w:val="25"/>
      <w:szCs w:val="25"/>
      <w:shd w:val="clear" w:color="auto" w:fill="FFFFFF"/>
    </w:rPr>
  </w:style>
  <w:style w:type="paragraph" w:customStyle="1" w:styleId="41">
    <w:name w:val="Основной текст4"/>
    <w:basedOn w:val="a"/>
    <w:link w:val="ad"/>
    <w:uiPriority w:val="99"/>
    <w:rsid w:val="00120579"/>
    <w:pPr>
      <w:shd w:val="clear" w:color="auto" w:fill="FFFFFF"/>
      <w:spacing w:after="2220" w:line="326" w:lineRule="exact"/>
      <w:ind w:hanging="380"/>
      <w:jc w:val="right"/>
    </w:pPr>
    <w:rPr>
      <w:rFonts w:asciiTheme="minorHAnsi" w:eastAsiaTheme="minorHAnsi" w:hAnsiTheme="minorHAnsi"/>
      <w:sz w:val="25"/>
      <w:szCs w:val="25"/>
      <w:shd w:val="clear" w:color="auto" w:fill="FFFFFF"/>
      <w:lang w:eastAsia="en-US"/>
    </w:rPr>
  </w:style>
  <w:style w:type="character" w:customStyle="1" w:styleId="21">
    <w:name w:val="Заголовок №2_"/>
    <w:basedOn w:val="a1"/>
    <w:link w:val="22"/>
    <w:uiPriority w:val="99"/>
    <w:locked/>
    <w:rsid w:val="00120579"/>
    <w:rPr>
      <w:rFonts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120579"/>
    <w:pPr>
      <w:shd w:val="clear" w:color="auto" w:fill="FFFFFF"/>
      <w:spacing w:after="420" w:line="240" w:lineRule="atLeast"/>
      <w:outlineLvl w:val="1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character" w:customStyle="1" w:styleId="BodyTextChar1">
    <w:name w:val="Body Text Char1"/>
    <w:basedOn w:val="a1"/>
    <w:uiPriority w:val="99"/>
    <w:locked/>
    <w:rsid w:val="0012057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uiPriority w:val="99"/>
    <w:rsid w:val="00120579"/>
    <w:pPr>
      <w:widowControl w:val="0"/>
      <w:jc w:val="center"/>
    </w:pPr>
    <w:rPr>
      <w:rFonts w:cs="Arial"/>
      <w:b/>
      <w:noProof/>
      <w:sz w:val="28"/>
      <w:szCs w:val="20"/>
      <w:lang w:val="en-US" w:eastAsia="en-US"/>
    </w:rPr>
  </w:style>
  <w:style w:type="paragraph" w:customStyle="1" w:styleId="ConsPlusTitle">
    <w:name w:val="ConsPlusTitle"/>
    <w:rsid w:val="001205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e">
    <w:name w:val="Hyperlink"/>
    <w:basedOn w:val="a1"/>
    <w:uiPriority w:val="99"/>
    <w:rsid w:val="00120579"/>
    <w:rPr>
      <w:rFonts w:cs="Times New Roman"/>
      <w:color w:val="0000FF"/>
      <w:u w:val="single"/>
    </w:rPr>
  </w:style>
  <w:style w:type="paragraph" w:customStyle="1" w:styleId="14">
    <w:name w:val="Обычный1"/>
    <w:basedOn w:val="a"/>
    <w:uiPriority w:val="99"/>
    <w:rsid w:val="00120579"/>
    <w:pPr>
      <w:widowControl w:val="0"/>
    </w:pPr>
    <w:rPr>
      <w:rFonts w:cs="Arial"/>
      <w:noProof/>
      <w:szCs w:val="20"/>
      <w:lang w:val="en-US" w:eastAsia="en-US"/>
    </w:rPr>
  </w:style>
  <w:style w:type="paragraph" w:customStyle="1" w:styleId="23">
    <w:name w:val="Обычный2"/>
    <w:basedOn w:val="a"/>
    <w:uiPriority w:val="99"/>
    <w:rsid w:val="00120579"/>
    <w:pPr>
      <w:widowControl w:val="0"/>
    </w:pPr>
    <w:rPr>
      <w:rFonts w:cs="Arial"/>
      <w:noProof/>
      <w:szCs w:val="20"/>
      <w:lang w:val="en-US" w:eastAsia="en-US"/>
    </w:rPr>
  </w:style>
  <w:style w:type="paragraph" w:styleId="af">
    <w:name w:val="Title"/>
    <w:basedOn w:val="a"/>
    <w:link w:val="af0"/>
    <w:uiPriority w:val="99"/>
    <w:qFormat/>
    <w:rsid w:val="00120579"/>
    <w:pPr>
      <w:jc w:val="center"/>
    </w:pPr>
    <w:rPr>
      <w:b/>
      <w:bCs/>
    </w:rPr>
  </w:style>
  <w:style w:type="character" w:customStyle="1" w:styleId="af0">
    <w:name w:val="Название Знак"/>
    <w:basedOn w:val="a1"/>
    <w:link w:val="af"/>
    <w:uiPriority w:val="99"/>
    <w:rsid w:val="001205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TitleChar1">
    <w:name w:val="Title Char1"/>
    <w:basedOn w:val="a1"/>
    <w:uiPriority w:val="99"/>
    <w:locked/>
    <w:rsid w:val="00120579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f1">
    <w:name w:val="Гипертекстовая ссылка"/>
    <w:basedOn w:val="a1"/>
    <w:uiPriority w:val="99"/>
    <w:rsid w:val="00120579"/>
    <w:rPr>
      <w:rFonts w:cs="Times New Roman"/>
      <w:color w:val="106BBE"/>
    </w:rPr>
  </w:style>
  <w:style w:type="paragraph" w:customStyle="1" w:styleId="af2">
    <w:name w:val="Прижатый влево"/>
    <w:basedOn w:val="a"/>
    <w:next w:val="a"/>
    <w:rsid w:val="00120579"/>
    <w:pPr>
      <w:autoSpaceDE w:val="0"/>
      <w:autoSpaceDN w:val="0"/>
      <w:adjustRightInd w:val="0"/>
    </w:pPr>
    <w:rPr>
      <w:rFonts w:ascii="Arial" w:hAnsi="Arial"/>
    </w:rPr>
  </w:style>
  <w:style w:type="character" w:styleId="af3">
    <w:name w:val="FollowedHyperlink"/>
    <w:basedOn w:val="a1"/>
    <w:uiPriority w:val="99"/>
    <w:rsid w:val="00120579"/>
    <w:rPr>
      <w:rFonts w:cs="Times New Roman"/>
      <w:color w:val="800080"/>
      <w:u w:val="single"/>
    </w:rPr>
  </w:style>
  <w:style w:type="paragraph" w:customStyle="1" w:styleId="af4">
    <w:name w:val="Нормальный (таблица)"/>
    <w:basedOn w:val="a"/>
    <w:next w:val="a"/>
    <w:uiPriority w:val="99"/>
    <w:rsid w:val="00120579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ConsPlusNonformat">
    <w:name w:val="ConsPlusNonformat"/>
    <w:rsid w:val="001205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header"/>
    <w:basedOn w:val="a"/>
    <w:link w:val="af6"/>
    <w:rsid w:val="0012057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rsid w:val="00120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1"/>
    <w:uiPriority w:val="99"/>
    <w:locked/>
    <w:rsid w:val="00120579"/>
    <w:rPr>
      <w:rFonts w:ascii="Times New Roman" w:hAnsi="Times New Roman" w:cs="Times New Roman"/>
      <w:sz w:val="24"/>
      <w:szCs w:val="24"/>
      <w:lang w:eastAsia="ru-RU"/>
    </w:rPr>
  </w:style>
  <w:style w:type="character" w:styleId="af7">
    <w:name w:val="page number"/>
    <w:basedOn w:val="a1"/>
    <w:rsid w:val="00120579"/>
    <w:rPr>
      <w:rFonts w:cs="Times New Roman"/>
    </w:rPr>
  </w:style>
  <w:style w:type="paragraph" w:customStyle="1" w:styleId="af8">
    <w:name w:val="Таблицы (моноширинный)"/>
    <w:basedOn w:val="a"/>
    <w:next w:val="a"/>
    <w:uiPriority w:val="99"/>
    <w:rsid w:val="00120579"/>
    <w:pPr>
      <w:widowControl w:val="0"/>
      <w:suppressAutoHyphens/>
      <w:autoSpaceDE w:val="0"/>
      <w:jc w:val="both"/>
    </w:pPr>
    <w:rPr>
      <w:rFonts w:ascii="Courier New" w:eastAsia="Calibri" w:hAnsi="Courier New" w:cs="Courier New"/>
      <w:lang w:eastAsia="ar-SA"/>
    </w:rPr>
  </w:style>
  <w:style w:type="paragraph" w:styleId="af9">
    <w:name w:val="footer"/>
    <w:basedOn w:val="a"/>
    <w:link w:val="afa"/>
    <w:rsid w:val="0012057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rsid w:val="00120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1"/>
    <w:uiPriority w:val="99"/>
    <w:locked/>
    <w:rsid w:val="00120579"/>
    <w:rPr>
      <w:rFonts w:ascii="Times New Roman" w:hAnsi="Times New Roman" w:cs="Times New Roman"/>
      <w:sz w:val="24"/>
      <w:szCs w:val="24"/>
      <w:lang w:eastAsia="ru-RU"/>
    </w:rPr>
  </w:style>
  <w:style w:type="paragraph" w:styleId="afb">
    <w:name w:val="List Paragraph"/>
    <w:basedOn w:val="a"/>
    <w:uiPriority w:val="1"/>
    <w:qFormat/>
    <w:rsid w:val="00120579"/>
    <w:pPr>
      <w:ind w:left="720"/>
      <w:contextualSpacing/>
    </w:pPr>
  </w:style>
  <w:style w:type="character" w:customStyle="1" w:styleId="WW8Num2z0">
    <w:name w:val="WW8Num2z0"/>
    <w:uiPriority w:val="99"/>
    <w:rsid w:val="00120579"/>
  </w:style>
  <w:style w:type="character" w:customStyle="1" w:styleId="WW8Num3z0">
    <w:name w:val="WW8Num3z0"/>
    <w:uiPriority w:val="99"/>
    <w:rsid w:val="00120579"/>
    <w:rPr>
      <w:rFonts w:ascii="Times New Roman" w:hAnsi="Times New Roman"/>
    </w:rPr>
  </w:style>
  <w:style w:type="character" w:customStyle="1" w:styleId="WW8Num5z0">
    <w:name w:val="WW8Num5z0"/>
    <w:uiPriority w:val="99"/>
    <w:rsid w:val="00120579"/>
  </w:style>
  <w:style w:type="character" w:customStyle="1" w:styleId="Absatz-Standardschriftart">
    <w:name w:val="Absatz-Standardschriftart"/>
    <w:uiPriority w:val="99"/>
    <w:rsid w:val="00120579"/>
  </w:style>
  <w:style w:type="character" w:customStyle="1" w:styleId="WW8Num4z0">
    <w:name w:val="WW8Num4z0"/>
    <w:uiPriority w:val="99"/>
    <w:rsid w:val="00120579"/>
    <w:rPr>
      <w:rFonts w:ascii="Times New Roman" w:hAnsi="Times New Roman"/>
    </w:rPr>
  </w:style>
  <w:style w:type="character" w:customStyle="1" w:styleId="WW8Num6z0">
    <w:name w:val="WW8Num6z0"/>
    <w:uiPriority w:val="99"/>
    <w:rsid w:val="00120579"/>
  </w:style>
  <w:style w:type="character" w:customStyle="1" w:styleId="WW-Absatz-Standardschriftart">
    <w:name w:val="WW-Absatz-Standardschriftart"/>
    <w:uiPriority w:val="99"/>
    <w:rsid w:val="00120579"/>
  </w:style>
  <w:style w:type="character" w:customStyle="1" w:styleId="15">
    <w:name w:val="Основной шрифт абзаца1"/>
    <w:uiPriority w:val="99"/>
    <w:rsid w:val="00120579"/>
  </w:style>
  <w:style w:type="character" w:customStyle="1" w:styleId="afc">
    <w:name w:val="Цветовое выделение"/>
    <w:uiPriority w:val="99"/>
    <w:rsid w:val="00120579"/>
    <w:rPr>
      <w:b/>
      <w:color w:val="000080"/>
    </w:rPr>
  </w:style>
  <w:style w:type="character" w:customStyle="1" w:styleId="PlainTextChar">
    <w:name w:val="Plain Text Char"/>
    <w:basedOn w:val="15"/>
    <w:uiPriority w:val="99"/>
    <w:rsid w:val="00120579"/>
    <w:rPr>
      <w:rFonts w:ascii="Courier New" w:hAnsi="Courier New" w:cs="Courier New"/>
    </w:rPr>
  </w:style>
  <w:style w:type="character" w:customStyle="1" w:styleId="BodyTextIndent2Char">
    <w:name w:val="Body Text Indent 2 Char"/>
    <w:basedOn w:val="15"/>
    <w:uiPriority w:val="99"/>
    <w:rsid w:val="00120579"/>
    <w:rPr>
      <w:rFonts w:cs="Times New Roman"/>
      <w:sz w:val="24"/>
      <w:szCs w:val="24"/>
      <w:lang w:eastAsia="ar-SA" w:bidi="ar-SA"/>
    </w:rPr>
  </w:style>
  <w:style w:type="character" w:customStyle="1" w:styleId="ListLabel1">
    <w:name w:val="ListLabel 1"/>
    <w:uiPriority w:val="99"/>
    <w:rsid w:val="00120579"/>
  </w:style>
  <w:style w:type="character" w:customStyle="1" w:styleId="ListLabel2">
    <w:name w:val="ListLabel 2"/>
    <w:uiPriority w:val="99"/>
    <w:rsid w:val="00120579"/>
  </w:style>
  <w:style w:type="character" w:customStyle="1" w:styleId="ListLabel3">
    <w:name w:val="ListLabel 3"/>
    <w:uiPriority w:val="99"/>
    <w:rsid w:val="00120579"/>
    <w:rPr>
      <w:b/>
    </w:rPr>
  </w:style>
  <w:style w:type="character" w:customStyle="1" w:styleId="ListLabel4">
    <w:name w:val="ListLabel 4"/>
    <w:uiPriority w:val="99"/>
    <w:rsid w:val="00120579"/>
  </w:style>
  <w:style w:type="character" w:customStyle="1" w:styleId="ListLabel5">
    <w:name w:val="ListLabel 5"/>
    <w:uiPriority w:val="99"/>
    <w:rsid w:val="00120579"/>
    <w:rPr>
      <w:i/>
    </w:rPr>
  </w:style>
  <w:style w:type="character" w:customStyle="1" w:styleId="afd">
    <w:name w:val="Символ нумерации"/>
    <w:uiPriority w:val="99"/>
    <w:rsid w:val="00120579"/>
  </w:style>
  <w:style w:type="paragraph" w:customStyle="1" w:styleId="16">
    <w:name w:val="Заголовок1"/>
    <w:basedOn w:val="a"/>
    <w:next w:val="a0"/>
    <w:uiPriority w:val="99"/>
    <w:rsid w:val="00120579"/>
    <w:pPr>
      <w:keepNext/>
      <w:spacing w:before="240" w:after="120"/>
      <w:jc w:val="center"/>
    </w:pPr>
    <w:rPr>
      <w:rFonts w:ascii="Arial" w:eastAsia="WenQuanYi Micro Hei" w:hAnsi="Arial" w:cs="Lohit Hindi"/>
      <w:b/>
      <w:bCs/>
      <w:kern w:val="1"/>
      <w:sz w:val="28"/>
      <w:szCs w:val="28"/>
      <w:lang w:eastAsia="hi-IN" w:bidi="hi-IN"/>
    </w:rPr>
  </w:style>
  <w:style w:type="paragraph" w:styleId="afe">
    <w:name w:val="List"/>
    <w:basedOn w:val="a0"/>
    <w:uiPriority w:val="99"/>
    <w:rsid w:val="00120579"/>
    <w:pPr>
      <w:suppressAutoHyphens/>
    </w:pPr>
    <w:rPr>
      <w:rFonts w:eastAsia="WenQuanYi Micro Hei" w:cs="Lohit Hindi"/>
      <w:kern w:val="1"/>
      <w:lang w:eastAsia="hi-IN" w:bidi="hi-IN"/>
    </w:rPr>
  </w:style>
  <w:style w:type="paragraph" w:customStyle="1" w:styleId="24">
    <w:name w:val="Название2"/>
    <w:basedOn w:val="a"/>
    <w:uiPriority w:val="99"/>
    <w:rsid w:val="00120579"/>
    <w:pPr>
      <w:suppressLineNumbers/>
      <w:suppressAutoHyphens/>
      <w:spacing w:before="120" w:after="120"/>
    </w:pPr>
    <w:rPr>
      <w:rFonts w:eastAsia="WenQuanYi Micro Hei" w:cs="Lohit Hindi"/>
      <w:i/>
      <w:iCs/>
      <w:kern w:val="1"/>
      <w:lang w:eastAsia="hi-IN" w:bidi="hi-IN"/>
    </w:rPr>
  </w:style>
  <w:style w:type="paragraph" w:customStyle="1" w:styleId="17">
    <w:name w:val="Указатель1"/>
    <w:basedOn w:val="a"/>
    <w:uiPriority w:val="99"/>
    <w:rsid w:val="00120579"/>
    <w:pPr>
      <w:suppressLineNumbers/>
      <w:suppressAutoHyphens/>
    </w:pPr>
    <w:rPr>
      <w:rFonts w:eastAsia="WenQuanYi Micro Hei" w:cs="Lohit Hindi"/>
      <w:kern w:val="1"/>
      <w:lang w:eastAsia="hi-IN" w:bidi="hi-IN"/>
    </w:rPr>
  </w:style>
  <w:style w:type="paragraph" w:customStyle="1" w:styleId="310">
    <w:name w:val="Основной текст с отступом 31"/>
    <w:basedOn w:val="a"/>
    <w:uiPriority w:val="99"/>
    <w:rsid w:val="00120579"/>
    <w:pPr>
      <w:spacing w:after="120"/>
      <w:ind w:left="283"/>
    </w:pPr>
    <w:rPr>
      <w:rFonts w:eastAsia="WenQuanYi Micro Hei" w:cs="Lohit Hindi"/>
      <w:kern w:val="1"/>
      <w:sz w:val="16"/>
      <w:szCs w:val="16"/>
      <w:lang w:eastAsia="hi-IN" w:bidi="hi-IN"/>
    </w:rPr>
  </w:style>
  <w:style w:type="paragraph" w:customStyle="1" w:styleId="18">
    <w:name w:val="Текст выноски1"/>
    <w:basedOn w:val="a"/>
    <w:uiPriority w:val="99"/>
    <w:rsid w:val="00120579"/>
    <w:pPr>
      <w:suppressAutoHyphens/>
    </w:pPr>
    <w:rPr>
      <w:rFonts w:ascii="Tahoma" w:eastAsia="WenQuanYi Micro Hei" w:hAnsi="Tahoma" w:cs="Tahoma"/>
      <w:kern w:val="1"/>
      <w:sz w:val="16"/>
      <w:szCs w:val="16"/>
      <w:lang w:eastAsia="hi-IN" w:bidi="hi-IN"/>
    </w:rPr>
  </w:style>
  <w:style w:type="paragraph" w:customStyle="1" w:styleId="19">
    <w:name w:val="Текст1"/>
    <w:basedOn w:val="a"/>
    <w:uiPriority w:val="99"/>
    <w:rsid w:val="00120579"/>
    <w:pPr>
      <w:ind w:firstLine="720"/>
      <w:jc w:val="both"/>
    </w:pPr>
    <w:rPr>
      <w:rFonts w:ascii="Courier New" w:eastAsia="WenQuanYi Micro Hei" w:hAnsi="Courier New" w:cs="Courier New"/>
      <w:kern w:val="1"/>
      <w:sz w:val="20"/>
      <w:szCs w:val="20"/>
      <w:lang w:eastAsia="hi-IN" w:bidi="hi-IN"/>
    </w:rPr>
  </w:style>
  <w:style w:type="paragraph" w:customStyle="1" w:styleId="210">
    <w:name w:val="Основной текст с отступом 21"/>
    <w:basedOn w:val="a"/>
    <w:rsid w:val="00120579"/>
    <w:pPr>
      <w:suppressAutoHyphens/>
      <w:spacing w:after="120" w:line="480" w:lineRule="auto"/>
      <w:ind w:left="283"/>
    </w:pPr>
    <w:rPr>
      <w:rFonts w:eastAsia="WenQuanYi Micro Hei" w:cs="Lohit Hindi"/>
      <w:kern w:val="1"/>
      <w:lang w:eastAsia="hi-IN" w:bidi="hi-IN"/>
    </w:rPr>
  </w:style>
  <w:style w:type="paragraph" w:customStyle="1" w:styleId="FR1">
    <w:name w:val="FR1"/>
    <w:uiPriority w:val="99"/>
    <w:rsid w:val="00120579"/>
    <w:pPr>
      <w:widowControl w:val="0"/>
      <w:suppressAutoHyphens/>
      <w:spacing w:before="140" w:after="0" w:line="240" w:lineRule="auto"/>
    </w:pPr>
    <w:rPr>
      <w:rFonts w:ascii="Arial" w:eastAsia="WenQuanYi Micro Hei" w:hAnsi="Arial" w:cs="Arial"/>
      <w:kern w:val="1"/>
      <w:sz w:val="32"/>
      <w:szCs w:val="32"/>
      <w:lang w:eastAsia="hi-IN" w:bidi="hi-IN"/>
    </w:rPr>
  </w:style>
  <w:style w:type="paragraph" w:customStyle="1" w:styleId="FR2">
    <w:name w:val="FR2"/>
    <w:uiPriority w:val="99"/>
    <w:rsid w:val="00120579"/>
    <w:pPr>
      <w:widowControl w:val="0"/>
      <w:suppressAutoHyphens/>
      <w:spacing w:before="2060" w:after="0" w:line="240" w:lineRule="auto"/>
      <w:ind w:left="40"/>
      <w:jc w:val="center"/>
    </w:pPr>
    <w:rPr>
      <w:rFonts w:ascii="Courier New" w:eastAsia="WenQuanYi Micro Hei" w:hAnsi="Courier New" w:cs="Courier New"/>
      <w:b/>
      <w:bCs/>
      <w:kern w:val="1"/>
      <w:sz w:val="24"/>
      <w:szCs w:val="24"/>
      <w:lang w:eastAsia="hi-IN" w:bidi="hi-IN"/>
    </w:rPr>
  </w:style>
  <w:style w:type="paragraph" w:customStyle="1" w:styleId="1a">
    <w:name w:val="Абзац списка1"/>
    <w:basedOn w:val="a"/>
    <w:uiPriority w:val="99"/>
    <w:rsid w:val="00120579"/>
    <w:pPr>
      <w:suppressAutoHyphens/>
      <w:ind w:left="720"/>
    </w:pPr>
    <w:rPr>
      <w:rFonts w:eastAsia="WenQuanYi Micro Hei" w:cs="Lohit Hindi"/>
      <w:kern w:val="1"/>
      <w:lang w:eastAsia="hi-IN" w:bidi="hi-IN"/>
    </w:rPr>
  </w:style>
  <w:style w:type="paragraph" w:customStyle="1" w:styleId="1b">
    <w:name w:val="Обычный (веб)1"/>
    <w:basedOn w:val="a"/>
    <w:uiPriority w:val="99"/>
    <w:rsid w:val="00120579"/>
    <w:pPr>
      <w:spacing w:before="28" w:after="28"/>
    </w:pPr>
    <w:rPr>
      <w:rFonts w:eastAsia="WenQuanYi Micro Hei" w:cs="Lohit Hindi"/>
      <w:kern w:val="1"/>
      <w:lang w:eastAsia="hi-IN" w:bidi="hi-IN"/>
    </w:rPr>
  </w:style>
  <w:style w:type="paragraph" w:customStyle="1" w:styleId="aff">
    <w:name w:val="Заголовок таблицы"/>
    <w:basedOn w:val="a9"/>
    <w:uiPriority w:val="99"/>
    <w:rsid w:val="00120579"/>
    <w:pPr>
      <w:widowControl/>
      <w:suppressAutoHyphens/>
      <w:jc w:val="center"/>
    </w:pPr>
    <w:rPr>
      <w:rFonts w:eastAsia="WenQuanYi Micro Hei" w:cs="Lohit Hindi"/>
      <w:b/>
      <w:bCs/>
      <w:kern w:val="1"/>
      <w:szCs w:val="24"/>
      <w:lang w:eastAsia="hi-IN" w:bidi="hi-IN"/>
    </w:rPr>
  </w:style>
  <w:style w:type="paragraph" w:customStyle="1" w:styleId="aff0">
    <w:name w:val="Название проектного документа"/>
    <w:basedOn w:val="a"/>
    <w:uiPriority w:val="99"/>
    <w:rsid w:val="00120579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styleId="aff1">
    <w:name w:val="Strong"/>
    <w:basedOn w:val="a1"/>
    <w:uiPriority w:val="99"/>
    <w:qFormat/>
    <w:rsid w:val="00120579"/>
    <w:rPr>
      <w:rFonts w:cs="Times New Roman"/>
      <w:b/>
      <w:bCs/>
    </w:rPr>
  </w:style>
  <w:style w:type="character" w:customStyle="1" w:styleId="apple-converted-space">
    <w:name w:val="apple-converted-space"/>
    <w:basedOn w:val="a1"/>
    <w:uiPriority w:val="99"/>
    <w:rsid w:val="00120579"/>
    <w:rPr>
      <w:rFonts w:cs="Times New Roman"/>
    </w:rPr>
  </w:style>
  <w:style w:type="paragraph" w:styleId="aff2">
    <w:name w:val="No Spacing"/>
    <w:rsid w:val="002313B3"/>
    <w:pPr>
      <w:spacing w:after="0" w:line="240" w:lineRule="auto"/>
      <w:ind w:firstLine="851"/>
      <w:jc w:val="center"/>
    </w:pPr>
    <w:rPr>
      <w:rFonts w:ascii="Calibri" w:eastAsia="Calibri" w:hAnsi="Calibri" w:cs="Times New Roman"/>
    </w:rPr>
  </w:style>
  <w:style w:type="paragraph" w:customStyle="1" w:styleId="conspluscell">
    <w:name w:val="conspluscell"/>
    <w:basedOn w:val="a"/>
    <w:rsid w:val="002313B3"/>
    <w:pPr>
      <w:spacing w:before="100" w:beforeAutospacing="1" w:after="100" w:afterAutospacing="1"/>
    </w:pPr>
  </w:style>
  <w:style w:type="table" w:styleId="aff3">
    <w:name w:val="Table Grid"/>
    <w:basedOn w:val="a2"/>
    <w:rsid w:val="001C6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15"/>
    <w:rsid w:val="001C69A8"/>
    <w:rPr>
      <w:rFonts w:ascii="Arial" w:hAnsi="Arial" w:cs="Arial"/>
      <w:b/>
      <w:bCs/>
      <w:sz w:val="24"/>
      <w:szCs w:val="24"/>
    </w:rPr>
  </w:style>
  <w:style w:type="character" w:customStyle="1" w:styleId="Heading7Char">
    <w:name w:val="Heading 7 Char"/>
    <w:basedOn w:val="15"/>
    <w:rsid w:val="001C69A8"/>
    <w:rPr>
      <w:b/>
      <w:bCs/>
    </w:rPr>
  </w:style>
  <w:style w:type="character" w:customStyle="1" w:styleId="Heading9Char">
    <w:name w:val="Heading 9 Char"/>
    <w:basedOn w:val="15"/>
    <w:rsid w:val="001C69A8"/>
    <w:rPr>
      <w:b/>
      <w:bCs/>
    </w:rPr>
  </w:style>
  <w:style w:type="character" w:customStyle="1" w:styleId="BodyTextIndentChar">
    <w:name w:val="Body Text Indent Char"/>
    <w:basedOn w:val="15"/>
    <w:rsid w:val="001C69A8"/>
    <w:rPr>
      <w:sz w:val="24"/>
      <w:szCs w:val="24"/>
      <w:lang w:val="ru-RU" w:eastAsia="ar-SA" w:bidi="ar-SA"/>
    </w:rPr>
  </w:style>
  <w:style w:type="character" w:customStyle="1" w:styleId="BodyTextIndent3Char">
    <w:name w:val="Body Text Indent 3 Char"/>
    <w:basedOn w:val="15"/>
    <w:rsid w:val="001C69A8"/>
    <w:rPr>
      <w:sz w:val="16"/>
      <w:szCs w:val="16"/>
      <w:lang w:eastAsia="ar-SA" w:bidi="ar-SA"/>
    </w:rPr>
  </w:style>
  <w:style w:type="character" w:customStyle="1" w:styleId="TitleChar">
    <w:name w:val="Title Char"/>
    <w:basedOn w:val="15"/>
    <w:rsid w:val="001C69A8"/>
    <w:rPr>
      <w:b/>
      <w:bCs/>
      <w:sz w:val="24"/>
      <w:szCs w:val="24"/>
    </w:rPr>
  </w:style>
  <w:style w:type="character" w:customStyle="1" w:styleId="BalloonTextChar">
    <w:name w:val="Balloon Text Char"/>
    <w:basedOn w:val="15"/>
    <w:rsid w:val="001C69A8"/>
    <w:rPr>
      <w:rFonts w:ascii="Tahoma" w:hAnsi="Tahoma" w:cs="Tahoma"/>
      <w:sz w:val="16"/>
      <w:szCs w:val="16"/>
      <w:lang w:eastAsia="ar-SA" w:bidi="ar-SA"/>
    </w:rPr>
  </w:style>
  <w:style w:type="character" w:customStyle="1" w:styleId="BodyTextChar">
    <w:name w:val="Body Text Char"/>
    <w:basedOn w:val="15"/>
    <w:rsid w:val="001C69A8"/>
    <w:rPr>
      <w:sz w:val="24"/>
      <w:szCs w:val="24"/>
      <w:lang w:eastAsia="ar-SA" w:bidi="ar-SA"/>
    </w:rPr>
  </w:style>
  <w:style w:type="character" w:customStyle="1" w:styleId="HeaderChar">
    <w:name w:val="Header Char"/>
    <w:basedOn w:val="15"/>
    <w:rsid w:val="001C69A8"/>
    <w:rPr>
      <w:sz w:val="24"/>
      <w:szCs w:val="24"/>
      <w:lang w:eastAsia="ar-SA" w:bidi="ar-SA"/>
    </w:rPr>
  </w:style>
  <w:style w:type="character" w:customStyle="1" w:styleId="FooterChar">
    <w:name w:val="Footer Char"/>
    <w:basedOn w:val="15"/>
    <w:rsid w:val="001C69A8"/>
    <w:rPr>
      <w:sz w:val="24"/>
      <w:szCs w:val="24"/>
      <w:lang w:eastAsia="ar-SA" w:bidi="ar-SA"/>
    </w:rPr>
  </w:style>
  <w:style w:type="character" w:customStyle="1" w:styleId="311">
    <w:name w:val="Основной текст с отступом 3 Знак1"/>
    <w:basedOn w:val="a1"/>
    <w:uiPriority w:val="99"/>
    <w:semiHidden/>
    <w:rsid w:val="00AD7B4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c">
    <w:name w:val="Текст выноски Знак1"/>
    <w:basedOn w:val="a1"/>
    <w:uiPriority w:val="99"/>
    <w:semiHidden/>
    <w:rsid w:val="00AD7B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d">
    <w:name w:val="Нижний колонтитул Знак1"/>
    <w:basedOn w:val="a1"/>
    <w:uiPriority w:val="99"/>
    <w:semiHidden/>
    <w:rsid w:val="00AD7B4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e">
    <w:name w:val="Сетка таблицы1"/>
    <w:basedOn w:val="a2"/>
    <w:next w:val="aff3"/>
    <w:rsid w:val="007107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2"/>
    <w:next w:val="aff3"/>
    <w:uiPriority w:val="99"/>
    <w:rsid w:val="00F21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2"/>
    <w:next w:val="aff3"/>
    <w:uiPriority w:val="99"/>
    <w:rsid w:val="00085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f">
    <w:name w:val="Нет списка1"/>
    <w:next w:val="a3"/>
    <w:uiPriority w:val="99"/>
    <w:semiHidden/>
    <w:unhideWhenUsed/>
    <w:rsid w:val="00B45270"/>
  </w:style>
  <w:style w:type="table" w:customStyle="1" w:styleId="42">
    <w:name w:val="Сетка таблицы4"/>
    <w:basedOn w:val="a2"/>
    <w:next w:val="aff3"/>
    <w:uiPriority w:val="39"/>
    <w:rsid w:val="00B45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B45270"/>
    <w:pPr>
      <w:spacing w:before="100" w:beforeAutospacing="1" w:after="100" w:afterAutospacing="1"/>
    </w:pPr>
  </w:style>
  <w:style w:type="paragraph" w:customStyle="1" w:styleId="xl66">
    <w:name w:val="xl66"/>
    <w:basedOn w:val="a"/>
    <w:rsid w:val="00B45270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3F2F"/>
    </w:rPr>
  </w:style>
  <w:style w:type="paragraph" w:customStyle="1" w:styleId="xl69">
    <w:name w:val="xl69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3F2F"/>
    </w:rPr>
  </w:style>
  <w:style w:type="paragraph" w:customStyle="1" w:styleId="xl70">
    <w:name w:val="xl70"/>
    <w:basedOn w:val="a"/>
    <w:rsid w:val="00B45270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71">
    <w:name w:val="xl71"/>
    <w:basedOn w:val="a"/>
    <w:rsid w:val="00B45270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72">
    <w:name w:val="xl72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B45270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3F2F"/>
    </w:rPr>
  </w:style>
  <w:style w:type="paragraph" w:customStyle="1" w:styleId="xl79">
    <w:name w:val="xl79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B452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B452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a"/>
    <w:rsid w:val="00B4527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a"/>
    <w:rsid w:val="00B4527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aff4">
    <w:name w:val="Знак"/>
    <w:basedOn w:val="a"/>
    <w:rsid w:val="007A27F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harCharCarCarCharCharCarCarCharCharCarCarCharChar">
    <w:name w:val="Char Char Car Car Char Char Car Car Char Char Car Car Char Char"/>
    <w:basedOn w:val="a"/>
    <w:rsid w:val="008E0DBE"/>
    <w:pPr>
      <w:spacing w:after="160" w:line="240" w:lineRule="exact"/>
    </w:pPr>
    <w:rPr>
      <w:noProof/>
      <w:sz w:val="20"/>
      <w:szCs w:val="20"/>
    </w:rPr>
  </w:style>
  <w:style w:type="character" w:styleId="aff5">
    <w:name w:val="Placeholder Text"/>
    <w:basedOn w:val="a1"/>
    <w:uiPriority w:val="99"/>
    <w:semiHidden/>
    <w:rsid w:val="00DE0D6D"/>
    <w:rPr>
      <w:color w:val="808080"/>
    </w:rPr>
  </w:style>
  <w:style w:type="paragraph" w:styleId="aff6">
    <w:name w:val="Block Text"/>
    <w:basedOn w:val="a"/>
    <w:rsid w:val="00DE0D6D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  <w:sz w:val="20"/>
      <w:szCs w:val="20"/>
    </w:rPr>
  </w:style>
  <w:style w:type="paragraph" w:customStyle="1" w:styleId="ConsNormal">
    <w:name w:val="ConsNormal"/>
    <w:rsid w:val="00DE0D6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38"/>
      <w:szCs w:val="38"/>
      <w:lang w:eastAsia="ru-RU"/>
    </w:rPr>
  </w:style>
  <w:style w:type="paragraph" w:customStyle="1" w:styleId="26">
    <w:name w:val="Знак Знак Знак Знак2"/>
    <w:basedOn w:val="a"/>
    <w:rsid w:val="00DE0D6D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Heading">
    <w:name w:val="Heading"/>
    <w:rsid w:val="00DE0D6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link">
    <w:name w:val="link"/>
    <w:rsid w:val="00DE0D6D"/>
    <w:rPr>
      <w:rFonts w:cs="Times New Roman"/>
      <w:u w:val="none"/>
      <w:effect w:val="none"/>
    </w:rPr>
  </w:style>
  <w:style w:type="paragraph" w:customStyle="1" w:styleId="s1">
    <w:name w:val="s_1"/>
    <w:basedOn w:val="a"/>
    <w:rsid w:val="00DE0D6D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aff7">
    <w:name w:val="Заголовок статьи"/>
    <w:basedOn w:val="a"/>
    <w:next w:val="a"/>
    <w:rsid w:val="00DE0D6D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8">
    <w:name w:val="Заголовок группы контролов"/>
    <w:basedOn w:val="a"/>
    <w:next w:val="a"/>
    <w:uiPriority w:val="99"/>
    <w:rsid w:val="00DE0D6D"/>
    <w:pPr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f9">
    <w:name w:val="Комментарий"/>
    <w:basedOn w:val="a"/>
    <w:next w:val="a"/>
    <w:rsid w:val="00DE0D6D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styleId="HTML">
    <w:name w:val="HTML Preformatted"/>
    <w:basedOn w:val="a"/>
    <w:link w:val="HTML0"/>
    <w:uiPriority w:val="99"/>
    <w:semiHidden/>
    <w:unhideWhenUsed/>
    <w:rsid w:val="00DE0D6D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DE0D6D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affa">
    <w:name w:val="Нормальный"/>
    <w:basedOn w:val="a"/>
    <w:rsid w:val="001F12BC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  <w:style w:type="numbering" w:customStyle="1" w:styleId="27">
    <w:name w:val="Нет списка2"/>
    <w:next w:val="a3"/>
    <w:uiPriority w:val="99"/>
    <w:semiHidden/>
    <w:unhideWhenUsed/>
    <w:rsid w:val="009E78A6"/>
  </w:style>
  <w:style w:type="paragraph" w:customStyle="1" w:styleId="Standard">
    <w:name w:val="Standard"/>
    <w:rsid w:val="009E78A6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Preformatted">
    <w:name w:val="Preformatted"/>
    <w:rsid w:val="009E78A6"/>
    <w:pPr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Courier New" w:eastAsia="Symbol" w:hAnsi="Courier New" w:cs="Wingdings"/>
      <w:kern w:val="3"/>
      <w:sz w:val="24"/>
      <w:szCs w:val="24"/>
      <w:lang w:eastAsia="ru-RU"/>
    </w:rPr>
  </w:style>
  <w:style w:type="paragraph" w:customStyle="1" w:styleId="OEM">
    <w:name w:val="Нормальный (OEM)"/>
    <w:basedOn w:val="Preformatted"/>
    <w:rsid w:val="009E78A6"/>
  </w:style>
  <w:style w:type="paragraph" w:customStyle="1" w:styleId="affb">
    <w:name w:val="Утратил силу"/>
    <w:basedOn w:val="Standard"/>
    <w:rsid w:val="009E78A6"/>
    <w:rPr>
      <w:strike/>
      <w:color w:val="666600"/>
    </w:rPr>
  </w:style>
  <w:style w:type="paragraph" w:customStyle="1" w:styleId="Textreference">
    <w:name w:val="Text (reference)"/>
    <w:basedOn w:val="Standard"/>
    <w:rsid w:val="009E78A6"/>
    <w:pPr>
      <w:spacing w:before="75"/>
      <w:ind w:firstLine="0"/>
    </w:pPr>
    <w:rPr>
      <w:i/>
      <w:color w:val="353842"/>
    </w:rPr>
  </w:style>
  <w:style w:type="paragraph" w:customStyle="1" w:styleId="affc">
    <w:name w:val="Информация о версии"/>
    <w:basedOn w:val="Textreference"/>
    <w:rsid w:val="009E78A6"/>
    <w:pPr>
      <w:shd w:val="clear" w:color="auto" w:fill="F0F0F0"/>
    </w:pPr>
    <w:rPr>
      <w:shd w:val="clear" w:color="auto" w:fill="F0F0F0"/>
    </w:rPr>
  </w:style>
  <w:style w:type="paragraph" w:customStyle="1" w:styleId="affd">
    <w:name w:val="Не вступил в силу"/>
    <w:basedOn w:val="Standard"/>
    <w:rsid w:val="009E78A6"/>
    <w:pPr>
      <w:ind w:left="139" w:hanging="139"/>
    </w:pPr>
  </w:style>
  <w:style w:type="paragraph" w:customStyle="1" w:styleId="affe">
    <w:name w:val="Информация об изменениях"/>
    <w:basedOn w:val="Textreference"/>
    <w:rsid w:val="009E78A6"/>
    <w:pPr>
      <w:shd w:val="clear" w:color="auto" w:fill="EAEFED"/>
    </w:pPr>
    <w:rPr>
      <w:sz w:val="20"/>
      <w:shd w:val="clear" w:color="auto" w:fill="EAEFED"/>
    </w:rPr>
  </w:style>
  <w:style w:type="paragraph" w:customStyle="1" w:styleId="afff">
    <w:name w:val="Заголовок ЭР (левое окно)"/>
    <w:basedOn w:val="Heading"/>
    <w:rsid w:val="009E78A6"/>
    <w:pPr>
      <w:keepNext/>
      <w:suppressAutoHyphens/>
      <w:overflowPunct w:val="0"/>
      <w:adjustRightInd/>
      <w:spacing w:before="240" w:after="120"/>
      <w:ind w:firstLine="720"/>
      <w:jc w:val="center"/>
      <w:textAlignment w:val="baseline"/>
    </w:pPr>
    <w:rPr>
      <w:rFonts w:ascii="Times New Roman" w:hAnsi="Times New Roman" w:cs="Times New Roman"/>
      <w:bCs w:val="0"/>
      <w:kern w:val="3"/>
      <w:sz w:val="24"/>
    </w:rPr>
  </w:style>
  <w:style w:type="paragraph" w:customStyle="1" w:styleId="afff0">
    <w:name w:val="Сноска"/>
    <w:basedOn w:val="Standard"/>
    <w:rsid w:val="009E78A6"/>
    <w:rPr>
      <w:sz w:val="20"/>
    </w:rPr>
  </w:style>
  <w:style w:type="paragraph" w:customStyle="1" w:styleId="afff1">
    <w:name w:val="Взамен"/>
    <w:basedOn w:val="Textreference"/>
    <w:rsid w:val="009E78A6"/>
    <w:pPr>
      <w:shd w:val="clear" w:color="auto" w:fill="FFF5AD"/>
      <w:ind w:left="432"/>
    </w:pPr>
    <w:rPr>
      <w:shd w:val="clear" w:color="auto" w:fill="FFF5AD"/>
    </w:rPr>
  </w:style>
  <w:style w:type="paragraph" w:customStyle="1" w:styleId="afff2">
    <w:name w:val="Сравнение"/>
    <w:basedOn w:val="Textreference"/>
    <w:rsid w:val="009E78A6"/>
    <w:pPr>
      <w:shd w:val="clear" w:color="auto" w:fill="F0F0F0"/>
      <w:ind w:left="432"/>
    </w:pPr>
    <w:rPr>
      <w:shd w:val="clear" w:color="auto" w:fill="F0F0F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0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co14uzlovaya-r71.gosuslugi.ru/netcat_files/225/3684/Soglasie_na_obrabotku_personal_nyh_dannyh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suslugi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979AB-FCAD-4504-85F6-7C7C03C46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20</Pages>
  <Words>5412</Words>
  <Characters>30852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Lena</cp:lastModifiedBy>
  <cp:revision>67</cp:revision>
  <dcterms:created xsi:type="dcterms:W3CDTF">2026-06-09T13:16:00Z</dcterms:created>
  <dcterms:modified xsi:type="dcterms:W3CDTF">2026-07-30T08:12:00Z</dcterms:modified>
</cp:coreProperties>
</file>